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26A8E6" w14:textId="032AE89C" w:rsidR="00D05513" w:rsidRPr="0057249D" w:rsidRDefault="00000000" w:rsidP="0057249D">
      <w:pPr>
        <w:spacing w:before="281" w:after="281"/>
        <w:jc w:val="center"/>
        <w:outlineLvl w:val="2"/>
        <w:rPr>
          <w:rFonts w:ascii="Comic Sans MS" w:hAnsi="Comic Sans MS"/>
          <w:sz w:val="28"/>
          <w:szCs w:val="28"/>
          <w:u w:val="single"/>
        </w:rPr>
      </w:pPr>
      <w:r w:rsidRPr="0057249D">
        <w:rPr>
          <w:rFonts w:ascii="Comic Sans MS" w:hAnsi="Comic Sans MS"/>
          <w:b/>
          <w:bCs/>
          <w:color w:val="000000"/>
          <w:sz w:val="28"/>
          <w:szCs w:val="28"/>
          <w:u w:val="single"/>
        </w:rPr>
        <w:t xml:space="preserve">Intack primary </w:t>
      </w:r>
      <w:r w:rsidR="0057249D" w:rsidRPr="0057249D">
        <w:rPr>
          <w:rFonts w:ascii="Comic Sans MS" w:hAnsi="Comic Sans MS"/>
          <w:b/>
          <w:bCs/>
          <w:color w:val="000000"/>
          <w:sz w:val="28"/>
          <w:szCs w:val="28"/>
          <w:u w:val="single"/>
        </w:rPr>
        <w:t xml:space="preserve">school </w:t>
      </w:r>
      <w:r w:rsidRPr="0057249D">
        <w:rPr>
          <w:rFonts w:ascii="Comic Sans MS" w:hAnsi="Comic Sans MS"/>
          <w:b/>
          <w:bCs/>
          <w:color w:val="000000"/>
          <w:sz w:val="28"/>
          <w:szCs w:val="28"/>
          <w:u w:val="single"/>
        </w:rPr>
        <w:t>- Climate Action Plan</w:t>
      </w:r>
      <w:r w:rsidR="0057249D" w:rsidRPr="0057249D">
        <w:rPr>
          <w:rFonts w:ascii="Comic Sans MS" w:hAnsi="Comic Sans MS"/>
          <w:b/>
          <w:bCs/>
          <w:color w:val="000000"/>
          <w:sz w:val="28"/>
          <w:szCs w:val="28"/>
          <w:u w:val="single"/>
        </w:rPr>
        <w:t xml:space="preserve"> 2025-20</w:t>
      </w:r>
      <w:r w:rsidR="0057249D">
        <w:rPr>
          <w:rFonts w:ascii="Comic Sans MS" w:hAnsi="Comic Sans MS"/>
          <w:b/>
          <w:bCs/>
          <w:color w:val="000000"/>
          <w:sz w:val="28"/>
          <w:szCs w:val="28"/>
          <w:u w:val="single"/>
        </w:rPr>
        <w:t>30</w:t>
      </w:r>
    </w:p>
    <w:p w14:paraId="662A367A" w14:textId="77777777" w:rsidR="00D05513" w:rsidRPr="0057249D" w:rsidRDefault="00000000">
      <w:pPr>
        <w:spacing w:before="319" w:after="319"/>
        <w:outlineLvl w:val="3"/>
        <w:rPr>
          <w:rFonts w:ascii="Comic Sans MS" w:hAnsi="Comic Sans MS"/>
        </w:rPr>
      </w:pPr>
      <w:r w:rsidRPr="0057249D">
        <w:rPr>
          <w:rFonts w:ascii="Comic Sans MS" w:hAnsi="Comic Sans MS"/>
          <w:b/>
          <w:bCs/>
          <w:color w:val="000000"/>
        </w:rPr>
        <w:t>1. Staff expertise</w:t>
      </w:r>
    </w:p>
    <w:tbl>
      <w:tblPr>
        <w:tblStyle w:val="NormalTablePHPDOCX"/>
        <w:tblW w:w="5000" w:type="pct"/>
        <w:tblBorders>
          <w:top w:val="single" w:sz="5" w:space="0" w:color="000000"/>
          <w:left w:val="single" w:sz="5" w:space="0" w:color="000000"/>
          <w:bottom w:val="single" w:sz="5" w:space="0" w:color="000000"/>
          <w:right w:val="single" w:sz="5" w:space="0" w:color="000000"/>
        </w:tblBorders>
        <w:tblCellMar>
          <w:left w:w="0" w:type="dxa"/>
          <w:right w:w="0" w:type="dxa"/>
        </w:tblCellMar>
        <w:tblLook w:val="04A0" w:firstRow="1" w:lastRow="0" w:firstColumn="1" w:lastColumn="0" w:noHBand="0" w:noVBand="1"/>
      </w:tblPr>
      <w:tblGrid>
        <w:gridCol w:w="1726"/>
        <w:gridCol w:w="5327"/>
        <w:gridCol w:w="1131"/>
        <w:gridCol w:w="2196"/>
        <w:gridCol w:w="4006"/>
        <w:gridCol w:w="1000"/>
      </w:tblGrid>
      <w:tr w:rsidR="00D05513" w:rsidRPr="0057249D" w14:paraId="5D49ECEE"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C78C5A1" w14:textId="77777777" w:rsidR="00D05513" w:rsidRPr="0057249D" w:rsidRDefault="00000000">
            <w:pPr>
              <w:jc w:val="center"/>
              <w:rPr>
                <w:rFonts w:ascii="Comic Sans MS" w:hAnsi="Comic Sans MS"/>
              </w:rPr>
            </w:pPr>
            <w:r w:rsidRPr="0057249D">
              <w:rPr>
                <w:rFonts w:ascii="Comic Sans MS" w:hAnsi="Comic Sans MS"/>
                <w:b/>
                <w:bCs/>
                <w:color w:val="000000"/>
                <w:position w:val="-3"/>
              </w:rPr>
              <w:t>Objective</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0429B83" w14:textId="77777777" w:rsidR="00D05513" w:rsidRPr="0057249D" w:rsidRDefault="00000000">
            <w:pPr>
              <w:jc w:val="center"/>
              <w:rPr>
                <w:rFonts w:ascii="Comic Sans MS" w:hAnsi="Comic Sans MS"/>
              </w:rPr>
            </w:pPr>
            <w:r w:rsidRPr="0057249D">
              <w:rPr>
                <w:rFonts w:ascii="Comic Sans MS" w:hAnsi="Comic Sans MS"/>
                <w:b/>
                <w:bCs/>
                <w:color w:val="000000"/>
                <w:position w:val="-3"/>
              </w:rPr>
              <w:t>Actions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654CB54" w14:textId="77777777" w:rsidR="00D05513" w:rsidRPr="0057249D" w:rsidRDefault="00000000">
            <w:pPr>
              <w:jc w:val="center"/>
              <w:rPr>
                <w:rFonts w:ascii="Comic Sans MS" w:hAnsi="Comic Sans MS"/>
              </w:rPr>
            </w:pPr>
            <w:r w:rsidRPr="0057249D">
              <w:rPr>
                <w:rFonts w:ascii="Comic Sans MS" w:hAnsi="Comic Sans MS"/>
                <w:b/>
                <w:bCs/>
                <w:color w:val="000000"/>
                <w:position w:val="-3"/>
              </w:rPr>
              <w:t>Person responsible</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E092E16" w14:textId="77777777" w:rsidR="00D05513" w:rsidRPr="0057249D" w:rsidRDefault="00000000">
            <w:pPr>
              <w:jc w:val="center"/>
              <w:rPr>
                <w:rFonts w:ascii="Comic Sans MS" w:hAnsi="Comic Sans MS"/>
              </w:rPr>
            </w:pPr>
            <w:r w:rsidRPr="0057249D">
              <w:rPr>
                <w:rFonts w:ascii="Comic Sans MS" w:hAnsi="Comic Sans MS"/>
                <w:b/>
                <w:bCs/>
                <w:color w:val="000000"/>
                <w:position w:val="-3"/>
              </w:rPr>
              <w:t>Resources needed</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139A9EF" w14:textId="77777777" w:rsidR="00D05513" w:rsidRPr="0057249D" w:rsidRDefault="00000000">
            <w:pPr>
              <w:jc w:val="center"/>
              <w:rPr>
                <w:rFonts w:ascii="Comic Sans MS" w:hAnsi="Comic Sans MS"/>
              </w:rPr>
            </w:pPr>
            <w:r w:rsidRPr="0057249D">
              <w:rPr>
                <w:rFonts w:ascii="Comic Sans MS" w:hAnsi="Comic Sans MS"/>
                <w:b/>
                <w:bCs/>
                <w:color w:val="000000"/>
                <w:position w:val="-3"/>
              </w:rPr>
              <w:t>Success criteria</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C38E22E" w14:textId="77777777" w:rsidR="00D05513" w:rsidRPr="0057249D" w:rsidRDefault="00000000">
            <w:pPr>
              <w:jc w:val="center"/>
              <w:rPr>
                <w:rFonts w:ascii="Comic Sans MS" w:hAnsi="Comic Sans MS"/>
              </w:rPr>
            </w:pPr>
            <w:r w:rsidRPr="0057249D">
              <w:rPr>
                <w:rFonts w:ascii="Comic Sans MS" w:hAnsi="Comic Sans MS"/>
                <w:b/>
                <w:bCs/>
                <w:color w:val="000000"/>
                <w:position w:val="-3"/>
              </w:rPr>
              <w:t>DfE Area</w:t>
            </w:r>
          </w:p>
        </w:tc>
      </w:tr>
      <w:tr w:rsidR="00D05513" w:rsidRPr="0057249D" w14:paraId="6F509DF2"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81347CA" w14:textId="77777777" w:rsidR="00D05513" w:rsidRPr="0057249D" w:rsidRDefault="00000000">
            <w:pPr>
              <w:rPr>
                <w:rFonts w:ascii="Comic Sans MS" w:hAnsi="Comic Sans MS"/>
              </w:rPr>
            </w:pPr>
            <w:r w:rsidRPr="0057249D">
              <w:rPr>
                <w:rFonts w:ascii="Comic Sans MS" w:hAnsi="Comic Sans MS"/>
                <w:color w:val="000000"/>
                <w:position w:val="-3"/>
              </w:rPr>
              <w:t>Build staff capability in climate education and low-carbon school practice</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6B60EB7" w14:textId="77777777" w:rsidR="00D05513" w:rsidRPr="0057249D" w:rsidRDefault="00000000">
            <w:pPr>
              <w:rPr>
                <w:rFonts w:ascii="Comic Sans MS" w:hAnsi="Comic Sans MS"/>
              </w:rPr>
            </w:pPr>
            <w:r w:rsidRPr="0057249D">
              <w:rPr>
                <w:rFonts w:ascii="Comic Sans MS" w:hAnsi="Comic Sans MS"/>
                <w:color w:val="000000"/>
                <w:position w:val="-3"/>
              </w:rPr>
              <w:t>- Provide CPD sessions on climate change, nature-based learning and net-zero basics (termly). - Share practical guides for low-energy classroom practice and behaviour (e.g. switching off lights/devices). - Create a staff climate champions network (members from each year group/phase).</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15F3F8C" w14:textId="77777777" w:rsidR="00D05513" w:rsidRPr="0057249D" w:rsidRDefault="00000000">
            <w:pPr>
              <w:rPr>
                <w:rFonts w:ascii="Comic Sans MS" w:hAnsi="Comic Sans MS"/>
              </w:rPr>
            </w:pPr>
            <w:r w:rsidRPr="0057249D">
              <w:rPr>
                <w:rFonts w:ascii="Comic Sans MS" w:hAnsi="Comic Sans MS"/>
                <w:color w:val="000000"/>
                <w:position w:val="-3"/>
              </w:rPr>
              <w:t>Headteacher / CPD lead / Eco Coordinator</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E15B920" w14:textId="77777777" w:rsidR="00D05513" w:rsidRPr="0057249D" w:rsidRDefault="00000000">
            <w:pPr>
              <w:rPr>
                <w:rFonts w:ascii="Comic Sans MS" w:hAnsi="Comic Sans MS"/>
              </w:rPr>
            </w:pPr>
            <w:r w:rsidRPr="0057249D">
              <w:rPr>
                <w:rFonts w:ascii="Comic Sans MS" w:hAnsi="Comic Sans MS"/>
                <w:color w:val="000000"/>
                <w:position w:val="-3"/>
              </w:rPr>
              <w:t xml:space="preserve">- Budget for external trainer(s) or online courses. - Time for </w:t>
            </w:r>
            <w:proofErr w:type="gramStart"/>
            <w:r w:rsidRPr="0057249D">
              <w:rPr>
                <w:rFonts w:ascii="Comic Sans MS" w:hAnsi="Comic Sans MS"/>
                <w:color w:val="000000"/>
                <w:position w:val="-3"/>
              </w:rPr>
              <w:t>inset</w:t>
            </w:r>
            <w:proofErr w:type="gramEnd"/>
            <w:r w:rsidRPr="0057249D">
              <w:rPr>
                <w:rFonts w:ascii="Comic Sans MS" w:hAnsi="Comic Sans MS"/>
                <w:color w:val="000000"/>
                <w:position w:val="-3"/>
              </w:rPr>
              <w:t>/cover. - Printed/digital guidance materials.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26BBD3E" w14:textId="77777777" w:rsidR="00D05513" w:rsidRPr="0057249D" w:rsidRDefault="00000000">
            <w:pPr>
              <w:rPr>
                <w:rFonts w:ascii="Comic Sans MS" w:hAnsi="Comic Sans MS"/>
              </w:rPr>
            </w:pPr>
            <w:r w:rsidRPr="0057249D">
              <w:rPr>
                <w:rFonts w:ascii="Comic Sans MS" w:hAnsi="Comic Sans MS"/>
                <w:color w:val="000000"/>
                <w:position w:val="-3"/>
              </w:rPr>
              <w:t>- At least 90% of teaching staff complete basic climate CPD within 12 months. - Climate champions established with representation from every phase. - Observed reduction in classroom energy waste (monitoring).</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A47CB57" w14:textId="77777777" w:rsidR="00D05513" w:rsidRPr="0057249D" w:rsidRDefault="00000000">
            <w:pPr>
              <w:rPr>
                <w:rFonts w:ascii="Comic Sans MS" w:hAnsi="Comic Sans MS"/>
              </w:rPr>
            </w:pPr>
            <w:r w:rsidRPr="0057249D">
              <w:rPr>
                <w:rFonts w:ascii="Comic Sans MS" w:hAnsi="Comic Sans MS"/>
                <w:color w:val="000000"/>
                <w:position w:val="-3"/>
              </w:rPr>
              <w:t>Climate education and green careers</w:t>
            </w:r>
          </w:p>
        </w:tc>
      </w:tr>
      <w:tr w:rsidR="00D05513" w:rsidRPr="0057249D" w14:paraId="4655BB4E"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2C848D9" w14:textId="77777777" w:rsidR="00D05513" w:rsidRPr="0057249D" w:rsidRDefault="00000000">
            <w:pPr>
              <w:rPr>
                <w:rFonts w:ascii="Comic Sans MS" w:hAnsi="Comic Sans MS"/>
              </w:rPr>
            </w:pPr>
            <w:r w:rsidRPr="0057249D">
              <w:rPr>
                <w:rFonts w:ascii="Comic Sans MS" w:hAnsi="Comic Sans MS"/>
                <w:color w:val="000000"/>
                <w:position w:val="-3"/>
              </w:rPr>
              <w:t>Improve site/staff technical knowledge for building decarbonisation and adaptation</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89F7117" w14:textId="77777777" w:rsidR="00D05513" w:rsidRPr="0057249D" w:rsidRDefault="00000000">
            <w:pPr>
              <w:rPr>
                <w:rFonts w:ascii="Comic Sans MS" w:hAnsi="Comic Sans MS"/>
              </w:rPr>
            </w:pPr>
            <w:r w:rsidRPr="0057249D">
              <w:rPr>
                <w:rFonts w:ascii="Comic Sans MS" w:hAnsi="Comic Sans MS"/>
                <w:color w:val="000000"/>
                <w:position w:val="-3"/>
              </w:rPr>
              <w:t>- Arrange a technical briefing with LA/energy advisor on heating, insulation and potential retrofit for a 90-year-old building. - Train site staff in energy monitoring, simple repairs and seasonal checks. - Create a maintenance checklist aligned to energy efficiency.</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7C26B67" w14:textId="77777777" w:rsidR="00D05513" w:rsidRPr="0057249D" w:rsidRDefault="00000000">
            <w:pPr>
              <w:rPr>
                <w:rFonts w:ascii="Comic Sans MS" w:hAnsi="Comic Sans MS"/>
              </w:rPr>
            </w:pPr>
            <w:r w:rsidRPr="0057249D">
              <w:rPr>
                <w:rFonts w:ascii="Comic Sans MS" w:hAnsi="Comic Sans MS"/>
                <w:color w:val="000000"/>
                <w:position w:val="-3"/>
              </w:rPr>
              <w:t>Site manager / Headteacher / LA estates contact</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89F3C69" w14:textId="77777777" w:rsidR="00D05513" w:rsidRPr="0057249D" w:rsidRDefault="00000000">
            <w:pPr>
              <w:rPr>
                <w:rFonts w:ascii="Comic Sans MS" w:hAnsi="Comic Sans MS"/>
              </w:rPr>
            </w:pPr>
            <w:r w:rsidRPr="0057249D">
              <w:rPr>
                <w:rFonts w:ascii="Comic Sans MS" w:hAnsi="Comic Sans MS"/>
                <w:color w:val="000000"/>
                <w:position w:val="-3"/>
              </w:rPr>
              <w:t>- Time for advisor visit. - Access to historical building plans. - Small budget for training and tools.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FDD7ADD" w14:textId="77777777" w:rsidR="00D05513" w:rsidRPr="0057249D" w:rsidRDefault="00000000">
            <w:pPr>
              <w:rPr>
                <w:rFonts w:ascii="Comic Sans MS" w:hAnsi="Comic Sans MS"/>
              </w:rPr>
            </w:pPr>
            <w:r w:rsidRPr="0057249D">
              <w:rPr>
                <w:rFonts w:ascii="Comic Sans MS" w:hAnsi="Comic Sans MS"/>
                <w:color w:val="000000"/>
                <w:position w:val="-3"/>
              </w:rPr>
              <w:t xml:space="preserve">- Energy advisor visit completed and priority retrofit list produced. - Site staff trained and </w:t>
            </w:r>
            <w:proofErr w:type="gramStart"/>
            <w:r w:rsidRPr="0057249D">
              <w:rPr>
                <w:rFonts w:ascii="Comic Sans MS" w:hAnsi="Comic Sans MS"/>
                <w:color w:val="000000"/>
                <w:position w:val="-3"/>
              </w:rPr>
              <w:t>using</w:t>
            </w:r>
            <w:proofErr w:type="gramEnd"/>
            <w:r w:rsidRPr="0057249D">
              <w:rPr>
                <w:rFonts w:ascii="Comic Sans MS" w:hAnsi="Comic Sans MS"/>
                <w:color w:val="000000"/>
                <w:position w:val="-3"/>
              </w:rPr>
              <w:t xml:space="preserve"> checklist each term.</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EBF275C" w14:textId="77777777" w:rsidR="00D05513" w:rsidRPr="0057249D" w:rsidRDefault="00000000">
            <w:pPr>
              <w:rPr>
                <w:rFonts w:ascii="Comic Sans MS" w:hAnsi="Comic Sans MS"/>
              </w:rPr>
            </w:pPr>
            <w:r w:rsidRPr="0057249D">
              <w:rPr>
                <w:rFonts w:ascii="Comic Sans MS" w:hAnsi="Comic Sans MS"/>
                <w:color w:val="000000"/>
                <w:position w:val="-3"/>
              </w:rPr>
              <w:t>Decarbonisation; Adaptation and resilience</w:t>
            </w:r>
          </w:p>
        </w:tc>
      </w:tr>
    </w:tbl>
    <w:p w14:paraId="1CFCC8FB" w14:textId="77777777" w:rsidR="0057249D" w:rsidRDefault="0057249D">
      <w:pPr>
        <w:spacing w:before="319" w:after="319"/>
        <w:outlineLvl w:val="3"/>
        <w:rPr>
          <w:rFonts w:ascii="Comic Sans MS" w:hAnsi="Comic Sans MS"/>
          <w:b/>
          <w:bCs/>
          <w:color w:val="000000"/>
        </w:rPr>
      </w:pPr>
    </w:p>
    <w:p w14:paraId="133F6597" w14:textId="77777777" w:rsidR="0057249D" w:rsidRDefault="0057249D">
      <w:pPr>
        <w:spacing w:before="319" w:after="319"/>
        <w:outlineLvl w:val="3"/>
        <w:rPr>
          <w:rFonts w:ascii="Comic Sans MS" w:hAnsi="Comic Sans MS"/>
          <w:b/>
          <w:bCs/>
          <w:color w:val="000000"/>
        </w:rPr>
      </w:pPr>
    </w:p>
    <w:p w14:paraId="7A3185E2" w14:textId="77777777" w:rsidR="0057249D" w:rsidRDefault="0057249D">
      <w:pPr>
        <w:spacing w:before="319" w:after="319"/>
        <w:outlineLvl w:val="3"/>
        <w:rPr>
          <w:rFonts w:ascii="Comic Sans MS" w:hAnsi="Comic Sans MS"/>
          <w:b/>
          <w:bCs/>
          <w:color w:val="000000"/>
        </w:rPr>
      </w:pPr>
    </w:p>
    <w:p w14:paraId="61FF72BB" w14:textId="022901AA" w:rsidR="00D05513" w:rsidRPr="0057249D" w:rsidRDefault="00000000">
      <w:pPr>
        <w:spacing w:before="319" w:after="319"/>
        <w:outlineLvl w:val="3"/>
        <w:rPr>
          <w:rFonts w:ascii="Comic Sans MS" w:hAnsi="Comic Sans MS"/>
        </w:rPr>
      </w:pPr>
      <w:r w:rsidRPr="0057249D">
        <w:rPr>
          <w:rFonts w:ascii="Comic Sans MS" w:hAnsi="Comic Sans MS"/>
          <w:b/>
          <w:bCs/>
          <w:color w:val="000000"/>
        </w:rPr>
        <w:lastRenderedPageBreak/>
        <w:t>2. Staff/pupils</w:t>
      </w:r>
    </w:p>
    <w:tbl>
      <w:tblPr>
        <w:tblStyle w:val="NormalTablePHPDOCX"/>
        <w:tblW w:w="5000" w:type="pct"/>
        <w:tblBorders>
          <w:top w:val="single" w:sz="5" w:space="0" w:color="000000"/>
          <w:left w:val="single" w:sz="5" w:space="0" w:color="000000"/>
          <w:bottom w:val="single" w:sz="5" w:space="0" w:color="000000"/>
          <w:right w:val="single" w:sz="5" w:space="0" w:color="000000"/>
        </w:tblBorders>
        <w:tblCellMar>
          <w:left w:w="0" w:type="dxa"/>
          <w:right w:w="0" w:type="dxa"/>
        </w:tblCellMar>
        <w:tblLook w:val="04A0" w:firstRow="1" w:lastRow="0" w:firstColumn="1" w:lastColumn="0" w:noHBand="0" w:noVBand="1"/>
      </w:tblPr>
      <w:tblGrid>
        <w:gridCol w:w="1393"/>
        <w:gridCol w:w="4576"/>
        <w:gridCol w:w="1304"/>
        <w:gridCol w:w="2957"/>
        <w:gridCol w:w="3837"/>
        <w:gridCol w:w="1319"/>
      </w:tblGrid>
      <w:tr w:rsidR="00D05513" w:rsidRPr="0057249D" w14:paraId="4E85E9B6"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FE15025" w14:textId="77777777" w:rsidR="00D05513" w:rsidRPr="0057249D" w:rsidRDefault="00000000">
            <w:pPr>
              <w:jc w:val="center"/>
              <w:rPr>
                <w:rFonts w:ascii="Comic Sans MS" w:hAnsi="Comic Sans MS"/>
              </w:rPr>
            </w:pPr>
            <w:r w:rsidRPr="0057249D">
              <w:rPr>
                <w:rFonts w:ascii="Comic Sans MS" w:hAnsi="Comic Sans MS"/>
                <w:b/>
                <w:bCs/>
                <w:color w:val="000000"/>
                <w:position w:val="-3"/>
              </w:rPr>
              <w:t>Objective</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1CC579C" w14:textId="77777777" w:rsidR="00D05513" w:rsidRPr="0057249D" w:rsidRDefault="00000000">
            <w:pPr>
              <w:jc w:val="center"/>
              <w:rPr>
                <w:rFonts w:ascii="Comic Sans MS" w:hAnsi="Comic Sans MS"/>
              </w:rPr>
            </w:pPr>
            <w:r w:rsidRPr="0057249D">
              <w:rPr>
                <w:rFonts w:ascii="Comic Sans MS" w:hAnsi="Comic Sans MS"/>
                <w:b/>
                <w:bCs/>
                <w:color w:val="000000"/>
                <w:position w:val="-3"/>
              </w:rPr>
              <w:t>Actions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749D00B" w14:textId="77777777" w:rsidR="00D05513" w:rsidRPr="0057249D" w:rsidRDefault="00000000">
            <w:pPr>
              <w:jc w:val="center"/>
              <w:rPr>
                <w:rFonts w:ascii="Comic Sans MS" w:hAnsi="Comic Sans MS"/>
              </w:rPr>
            </w:pPr>
            <w:r w:rsidRPr="0057249D">
              <w:rPr>
                <w:rFonts w:ascii="Comic Sans MS" w:hAnsi="Comic Sans MS"/>
                <w:b/>
                <w:bCs/>
                <w:color w:val="000000"/>
                <w:position w:val="-3"/>
              </w:rPr>
              <w:t>Person responsible</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5BEFDB4" w14:textId="77777777" w:rsidR="00D05513" w:rsidRPr="0057249D" w:rsidRDefault="00000000">
            <w:pPr>
              <w:jc w:val="center"/>
              <w:rPr>
                <w:rFonts w:ascii="Comic Sans MS" w:hAnsi="Comic Sans MS"/>
              </w:rPr>
            </w:pPr>
            <w:r w:rsidRPr="0057249D">
              <w:rPr>
                <w:rFonts w:ascii="Comic Sans MS" w:hAnsi="Comic Sans MS"/>
                <w:b/>
                <w:bCs/>
                <w:color w:val="000000"/>
                <w:position w:val="-3"/>
              </w:rPr>
              <w:t>Resources needed</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B17B5B6" w14:textId="77777777" w:rsidR="00D05513" w:rsidRPr="0057249D" w:rsidRDefault="00000000">
            <w:pPr>
              <w:jc w:val="center"/>
              <w:rPr>
                <w:rFonts w:ascii="Comic Sans MS" w:hAnsi="Comic Sans MS"/>
              </w:rPr>
            </w:pPr>
            <w:r w:rsidRPr="0057249D">
              <w:rPr>
                <w:rFonts w:ascii="Comic Sans MS" w:hAnsi="Comic Sans MS"/>
                <w:b/>
                <w:bCs/>
                <w:color w:val="000000"/>
                <w:position w:val="-3"/>
              </w:rPr>
              <w:t>Success criteria</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7A2E05B" w14:textId="77777777" w:rsidR="00D05513" w:rsidRPr="0057249D" w:rsidRDefault="00000000">
            <w:pPr>
              <w:jc w:val="center"/>
              <w:rPr>
                <w:rFonts w:ascii="Comic Sans MS" w:hAnsi="Comic Sans MS"/>
              </w:rPr>
            </w:pPr>
            <w:r w:rsidRPr="0057249D">
              <w:rPr>
                <w:rFonts w:ascii="Comic Sans MS" w:hAnsi="Comic Sans MS"/>
                <w:b/>
                <w:bCs/>
                <w:color w:val="000000"/>
                <w:position w:val="-3"/>
              </w:rPr>
              <w:t>DfE Area</w:t>
            </w:r>
          </w:p>
        </w:tc>
      </w:tr>
      <w:tr w:rsidR="00D05513" w:rsidRPr="0057249D" w14:paraId="7CCC328E"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263BF1E" w14:textId="77777777" w:rsidR="00D05513" w:rsidRPr="0057249D" w:rsidRDefault="00000000">
            <w:pPr>
              <w:rPr>
                <w:rFonts w:ascii="Comic Sans MS" w:hAnsi="Comic Sans MS"/>
              </w:rPr>
            </w:pPr>
            <w:r w:rsidRPr="0057249D">
              <w:rPr>
                <w:rFonts w:ascii="Comic Sans MS" w:hAnsi="Comic Sans MS"/>
                <w:color w:val="000000"/>
                <w:position w:val="-3"/>
              </w:rPr>
              <w:t>Embed low-carbon behaviours across staff and pupils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7A786C3" w14:textId="77777777" w:rsidR="00D05513" w:rsidRPr="0057249D" w:rsidRDefault="00000000">
            <w:pPr>
              <w:rPr>
                <w:rFonts w:ascii="Comic Sans MS" w:hAnsi="Comic Sans MS"/>
              </w:rPr>
            </w:pPr>
            <w:r w:rsidRPr="0057249D">
              <w:rPr>
                <w:rFonts w:ascii="Comic Sans MS" w:hAnsi="Comic Sans MS"/>
                <w:color w:val="000000"/>
                <w:position w:val="-3"/>
              </w:rPr>
              <w:t>- Launch a “Switch-off” campaign (lights, computers, heating awareness). - Introduce classroom energy champions rota and weekly monitoring. - Regular whole-school assemblies on simple actions.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0E9CEC6" w14:textId="77777777" w:rsidR="00D05513" w:rsidRPr="0057249D" w:rsidRDefault="00000000">
            <w:pPr>
              <w:rPr>
                <w:rFonts w:ascii="Comic Sans MS" w:hAnsi="Comic Sans MS"/>
              </w:rPr>
            </w:pPr>
            <w:r w:rsidRPr="0057249D">
              <w:rPr>
                <w:rFonts w:ascii="Comic Sans MS" w:hAnsi="Comic Sans MS"/>
                <w:color w:val="000000"/>
                <w:position w:val="-3"/>
              </w:rPr>
              <w:t>Eco Coordinator / Senior Leadership Team (SLT)</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4AE2393" w14:textId="77777777" w:rsidR="00D05513" w:rsidRPr="0057249D" w:rsidRDefault="00000000">
            <w:pPr>
              <w:rPr>
                <w:rFonts w:ascii="Comic Sans MS" w:hAnsi="Comic Sans MS"/>
              </w:rPr>
            </w:pPr>
            <w:r w:rsidRPr="0057249D">
              <w:rPr>
                <w:rFonts w:ascii="Comic Sans MS" w:hAnsi="Comic Sans MS"/>
                <w:color w:val="000000"/>
                <w:position w:val="-3"/>
              </w:rPr>
              <w:t>- Posters and signage. - Monitoring sheets / simple metres. - Assembly resources.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797873C" w14:textId="77777777" w:rsidR="00D05513" w:rsidRPr="0057249D" w:rsidRDefault="00000000">
            <w:pPr>
              <w:rPr>
                <w:rFonts w:ascii="Comic Sans MS" w:hAnsi="Comic Sans MS"/>
              </w:rPr>
            </w:pPr>
            <w:r w:rsidRPr="0057249D">
              <w:rPr>
                <w:rFonts w:ascii="Comic Sans MS" w:hAnsi="Comic Sans MS"/>
                <w:color w:val="000000"/>
                <w:position w:val="-3"/>
              </w:rPr>
              <w:t>- Measurable reduction in classroom energy use (</w:t>
            </w:r>
            <w:proofErr w:type="gramStart"/>
            <w:r w:rsidRPr="0057249D">
              <w:rPr>
                <w:rFonts w:ascii="Comic Sans MS" w:hAnsi="Comic Sans MS"/>
                <w:color w:val="000000"/>
                <w:position w:val="-3"/>
              </w:rPr>
              <w:t>termly</w:t>
            </w:r>
            <w:proofErr w:type="gramEnd"/>
            <w:r w:rsidRPr="0057249D">
              <w:rPr>
                <w:rFonts w:ascii="Comic Sans MS" w:hAnsi="Comic Sans MS"/>
                <w:color w:val="000000"/>
                <w:position w:val="-3"/>
              </w:rPr>
              <w:t xml:space="preserve"> checks). - Active champion in every class. - Positive survey responses from pupils/staff on behaviour changes.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B2BDD0E" w14:textId="77777777" w:rsidR="00D05513" w:rsidRPr="0057249D" w:rsidRDefault="00000000">
            <w:pPr>
              <w:rPr>
                <w:rFonts w:ascii="Comic Sans MS" w:hAnsi="Comic Sans MS"/>
              </w:rPr>
            </w:pPr>
            <w:r w:rsidRPr="0057249D">
              <w:rPr>
                <w:rFonts w:ascii="Comic Sans MS" w:hAnsi="Comic Sans MS"/>
                <w:color w:val="000000"/>
                <w:position w:val="-3"/>
              </w:rPr>
              <w:t>Decarbonisation</w:t>
            </w:r>
          </w:p>
        </w:tc>
      </w:tr>
      <w:tr w:rsidR="00D05513" w:rsidRPr="0057249D" w14:paraId="2A6E0E71"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0BC74EF" w14:textId="77777777" w:rsidR="00D05513" w:rsidRPr="0057249D" w:rsidRDefault="00000000">
            <w:pPr>
              <w:rPr>
                <w:rFonts w:ascii="Comic Sans MS" w:hAnsi="Comic Sans MS"/>
              </w:rPr>
            </w:pPr>
            <w:r w:rsidRPr="0057249D">
              <w:rPr>
                <w:rFonts w:ascii="Comic Sans MS" w:hAnsi="Comic Sans MS"/>
                <w:color w:val="000000"/>
                <w:position w:val="-3"/>
              </w:rPr>
              <w:t>Increase pupil-led sustainability learning and action</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8DEDEB3" w14:textId="77777777" w:rsidR="00D05513" w:rsidRPr="0057249D" w:rsidRDefault="00000000">
            <w:pPr>
              <w:rPr>
                <w:rFonts w:ascii="Comic Sans MS" w:hAnsi="Comic Sans MS"/>
              </w:rPr>
            </w:pPr>
            <w:r w:rsidRPr="0057249D">
              <w:rPr>
                <w:rFonts w:ascii="Comic Sans MS" w:hAnsi="Comic Sans MS"/>
                <w:color w:val="000000"/>
                <w:position w:val="-3"/>
              </w:rPr>
              <w:t xml:space="preserve">- Expand Eco Warriors responsibilities (energy audits, biodiversity tasks). - Link pupil projects to measurable targets (e.g., tree care, pond monitoring). - Showcase </w:t>
            </w:r>
            <w:proofErr w:type="gramStart"/>
            <w:r w:rsidRPr="0057249D">
              <w:rPr>
                <w:rFonts w:ascii="Comic Sans MS" w:hAnsi="Comic Sans MS"/>
                <w:color w:val="000000"/>
                <w:position w:val="-3"/>
              </w:rPr>
              <w:t>pupil</w:t>
            </w:r>
            <w:proofErr w:type="gramEnd"/>
            <w:r w:rsidRPr="0057249D">
              <w:rPr>
                <w:rFonts w:ascii="Comic Sans MS" w:hAnsi="Comic Sans MS"/>
                <w:color w:val="000000"/>
                <w:position w:val="-3"/>
              </w:rPr>
              <w:t xml:space="preserve"> work in school and local media.</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91245C1" w14:textId="77777777" w:rsidR="00D05513" w:rsidRPr="0057249D" w:rsidRDefault="00000000">
            <w:pPr>
              <w:rPr>
                <w:rFonts w:ascii="Comic Sans MS" w:hAnsi="Comic Sans MS"/>
              </w:rPr>
            </w:pPr>
            <w:r w:rsidRPr="0057249D">
              <w:rPr>
                <w:rFonts w:ascii="Comic Sans MS" w:hAnsi="Comic Sans MS"/>
                <w:color w:val="000000"/>
                <w:position w:val="-3"/>
              </w:rPr>
              <w:t>Eco Coordinator / Class teachers / Eco Warriors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D0AD6F5" w14:textId="77777777" w:rsidR="00D05513" w:rsidRPr="0057249D" w:rsidRDefault="00000000">
            <w:pPr>
              <w:rPr>
                <w:rFonts w:ascii="Comic Sans MS" w:hAnsi="Comic Sans MS"/>
              </w:rPr>
            </w:pPr>
            <w:r w:rsidRPr="0057249D">
              <w:rPr>
                <w:rFonts w:ascii="Comic Sans MS" w:hAnsi="Comic Sans MS"/>
                <w:color w:val="000000"/>
                <w:position w:val="-3"/>
              </w:rPr>
              <w:t>- Time for pupil meetings. - Materials for monitoring (notebooks, simple metres). - Display space and communication channels.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3E5204F" w14:textId="77777777" w:rsidR="00D05513" w:rsidRPr="0057249D" w:rsidRDefault="00000000">
            <w:pPr>
              <w:rPr>
                <w:rFonts w:ascii="Comic Sans MS" w:hAnsi="Comic Sans MS"/>
              </w:rPr>
            </w:pPr>
            <w:r w:rsidRPr="0057249D">
              <w:rPr>
                <w:rFonts w:ascii="Comic Sans MS" w:hAnsi="Comic Sans MS"/>
                <w:color w:val="000000"/>
                <w:position w:val="-3"/>
              </w:rPr>
              <w:t>- Completed pupil-led projects with documented outcomes. - Increased pupil participation rates year-on-year.</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8157674" w14:textId="77777777" w:rsidR="00D05513" w:rsidRPr="0057249D" w:rsidRDefault="00000000">
            <w:pPr>
              <w:rPr>
                <w:rFonts w:ascii="Comic Sans MS" w:hAnsi="Comic Sans MS"/>
              </w:rPr>
            </w:pPr>
            <w:r w:rsidRPr="0057249D">
              <w:rPr>
                <w:rFonts w:ascii="Comic Sans MS" w:hAnsi="Comic Sans MS"/>
                <w:color w:val="000000"/>
                <w:position w:val="-3"/>
              </w:rPr>
              <w:t>Climate education and green careers; Biodiversity</w:t>
            </w:r>
          </w:p>
        </w:tc>
      </w:tr>
    </w:tbl>
    <w:p w14:paraId="5B2CD7C5" w14:textId="332DB805" w:rsidR="00D05513" w:rsidRPr="0057249D" w:rsidRDefault="00000000">
      <w:pPr>
        <w:spacing w:before="319" w:after="319"/>
        <w:outlineLvl w:val="3"/>
        <w:rPr>
          <w:rFonts w:ascii="Comic Sans MS" w:hAnsi="Comic Sans MS"/>
        </w:rPr>
      </w:pPr>
      <w:r w:rsidRPr="0057249D">
        <w:rPr>
          <w:rFonts w:ascii="Comic Sans MS" w:hAnsi="Comic Sans MS"/>
          <w:b/>
          <w:bCs/>
          <w:color w:val="000000"/>
        </w:rPr>
        <w:t>3. Buildings/grounds</w:t>
      </w:r>
    </w:p>
    <w:tbl>
      <w:tblPr>
        <w:tblStyle w:val="NormalTablePHPDOCX"/>
        <w:tblW w:w="5000" w:type="pct"/>
        <w:tblBorders>
          <w:top w:val="single" w:sz="5" w:space="0" w:color="000000"/>
          <w:left w:val="single" w:sz="5" w:space="0" w:color="000000"/>
          <w:bottom w:val="single" w:sz="5" w:space="0" w:color="000000"/>
          <w:right w:val="single" w:sz="5" w:space="0" w:color="000000"/>
        </w:tblBorders>
        <w:tblCellMar>
          <w:left w:w="0" w:type="dxa"/>
          <w:right w:w="0" w:type="dxa"/>
        </w:tblCellMar>
        <w:tblLook w:val="04A0" w:firstRow="1" w:lastRow="0" w:firstColumn="1" w:lastColumn="0" w:noHBand="0" w:noVBand="1"/>
      </w:tblPr>
      <w:tblGrid>
        <w:gridCol w:w="1450"/>
        <w:gridCol w:w="5361"/>
        <w:gridCol w:w="1418"/>
        <w:gridCol w:w="2785"/>
        <w:gridCol w:w="3400"/>
        <w:gridCol w:w="972"/>
      </w:tblGrid>
      <w:tr w:rsidR="00D05513" w:rsidRPr="0057249D" w14:paraId="4895A66A"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25E8EC9" w14:textId="77777777" w:rsidR="00D05513" w:rsidRPr="0057249D" w:rsidRDefault="00000000">
            <w:pPr>
              <w:jc w:val="center"/>
              <w:rPr>
                <w:rFonts w:ascii="Comic Sans MS" w:hAnsi="Comic Sans MS"/>
              </w:rPr>
            </w:pPr>
            <w:r w:rsidRPr="0057249D">
              <w:rPr>
                <w:rFonts w:ascii="Comic Sans MS" w:hAnsi="Comic Sans MS"/>
                <w:b/>
                <w:bCs/>
                <w:color w:val="000000"/>
                <w:position w:val="-3"/>
              </w:rPr>
              <w:t>Objective</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0989646" w14:textId="77777777" w:rsidR="00D05513" w:rsidRPr="0057249D" w:rsidRDefault="00000000">
            <w:pPr>
              <w:jc w:val="center"/>
              <w:rPr>
                <w:rFonts w:ascii="Comic Sans MS" w:hAnsi="Comic Sans MS"/>
              </w:rPr>
            </w:pPr>
            <w:r w:rsidRPr="0057249D">
              <w:rPr>
                <w:rFonts w:ascii="Comic Sans MS" w:hAnsi="Comic Sans MS"/>
                <w:b/>
                <w:bCs/>
                <w:color w:val="000000"/>
                <w:position w:val="-3"/>
              </w:rPr>
              <w:t>Actions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8C9F2CA" w14:textId="77777777" w:rsidR="00D05513" w:rsidRPr="0057249D" w:rsidRDefault="00000000">
            <w:pPr>
              <w:jc w:val="center"/>
              <w:rPr>
                <w:rFonts w:ascii="Comic Sans MS" w:hAnsi="Comic Sans MS"/>
              </w:rPr>
            </w:pPr>
            <w:r w:rsidRPr="0057249D">
              <w:rPr>
                <w:rFonts w:ascii="Comic Sans MS" w:hAnsi="Comic Sans MS"/>
                <w:b/>
                <w:bCs/>
                <w:color w:val="000000"/>
                <w:position w:val="-3"/>
              </w:rPr>
              <w:t>Person responsible</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67416C8" w14:textId="77777777" w:rsidR="00D05513" w:rsidRPr="0057249D" w:rsidRDefault="00000000">
            <w:pPr>
              <w:jc w:val="center"/>
              <w:rPr>
                <w:rFonts w:ascii="Comic Sans MS" w:hAnsi="Comic Sans MS"/>
              </w:rPr>
            </w:pPr>
            <w:r w:rsidRPr="0057249D">
              <w:rPr>
                <w:rFonts w:ascii="Comic Sans MS" w:hAnsi="Comic Sans MS"/>
                <w:b/>
                <w:bCs/>
                <w:color w:val="000000"/>
                <w:position w:val="-3"/>
              </w:rPr>
              <w:t>Resources needed</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E9AE9F9" w14:textId="77777777" w:rsidR="00D05513" w:rsidRPr="0057249D" w:rsidRDefault="00000000">
            <w:pPr>
              <w:jc w:val="center"/>
              <w:rPr>
                <w:rFonts w:ascii="Comic Sans MS" w:hAnsi="Comic Sans MS"/>
              </w:rPr>
            </w:pPr>
            <w:r w:rsidRPr="0057249D">
              <w:rPr>
                <w:rFonts w:ascii="Comic Sans MS" w:hAnsi="Comic Sans MS"/>
                <w:b/>
                <w:bCs/>
                <w:color w:val="000000"/>
                <w:position w:val="-3"/>
              </w:rPr>
              <w:t>Success criteria</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80EBDD6" w14:textId="77777777" w:rsidR="00D05513" w:rsidRPr="0057249D" w:rsidRDefault="00000000">
            <w:pPr>
              <w:jc w:val="center"/>
              <w:rPr>
                <w:rFonts w:ascii="Comic Sans MS" w:hAnsi="Comic Sans MS"/>
              </w:rPr>
            </w:pPr>
            <w:r w:rsidRPr="0057249D">
              <w:rPr>
                <w:rFonts w:ascii="Comic Sans MS" w:hAnsi="Comic Sans MS"/>
                <w:b/>
                <w:bCs/>
                <w:color w:val="000000"/>
                <w:position w:val="-3"/>
              </w:rPr>
              <w:t>DfE Area</w:t>
            </w:r>
          </w:p>
        </w:tc>
      </w:tr>
      <w:tr w:rsidR="00D05513" w:rsidRPr="0057249D" w14:paraId="67221C53"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01E0B06" w14:textId="77777777" w:rsidR="00D05513" w:rsidRPr="0057249D" w:rsidRDefault="00000000">
            <w:pPr>
              <w:rPr>
                <w:rFonts w:ascii="Comic Sans MS" w:hAnsi="Comic Sans MS"/>
              </w:rPr>
            </w:pPr>
            <w:r w:rsidRPr="0057249D">
              <w:rPr>
                <w:rFonts w:ascii="Comic Sans MS" w:hAnsi="Comic Sans MS"/>
                <w:color w:val="000000"/>
                <w:position w:val="-3"/>
              </w:rPr>
              <w:t>Reduce energy consumption and carbon emissions from buildings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B99A8D8" w14:textId="77777777" w:rsidR="00D05513" w:rsidRPr="0057249D" w:rsidRDefault="00000000">
            <w:pPr>
              <w:rPr>
                <w:rFonts w:ascii="Comic Sans MS" w:hAnsi="Comic Sans MS"/>
              </w:rPr>
            </w:pPr>
            <w:r w:rsidRPr="0057249D">
              <w:rPr>
                <w:rFonts w:ascii="Comic Sans MS" w:hAnsi="Comic Sans MS"/>
                <w:color w:val="000000"/>
                <w:position w:val="-3"/>
              </w:rPr>
              <w:t>- Conduct an energy audit (if unknown rating) and produce a 5-year retrofit plan prioritising low-cost measures (LEDs, thermostatic controls, draught-proofing). - Install smart thermostats and timer controls for heating. - Replace remaining inefficient lighting with LEDs.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0EF1AC5" w14:textId="77777777" w:rsidR="00D05513" w:rsidRPr="0057249D" w:rsidRDefault="00000000">
            <w:pPr>
              <w:rPr>
                <w:rFonts w:ascii="Comic Sans MS" w:hAnsi="Comic Sans MS"/>
              </w:rPr>
            </w:pPr>
            <w:r w:rsidRPr="0057249D">
              <w:rPr>
                <w:rFonts w:ascii="Comic Sans MS" w:hAnsi="Comic Sans MS"/>
                <w:color w:val="000000"/>
                <w:position w:val="-3"/>
              </w:rPr>
              <w:t>Headteacher / Site manager / LA estates / Energy consultant</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FE2C92B" w14:textId="77777777" w:rsidR="00D05513" w:rsidRPr="0057249D" w:rsidRDefault="00000000">
            <w:pPr>
              <w:rPr>
                <w:rFonts w:ascii="Comic Sans MS" w:hAnsi="Comic Sans MS"/>
              </w:rPr>
            </w:pPr>
            <w:r w:rsidRPr="0057249D">
              <w:rPr>
                <w:rFonts w:ascii="Comic Sans MS" w:hAnsi="Comic Sans MS"/>
                <w:color w:val="000000"/>
                <w:position w:val="-3"/>
              </w:rPr>
              <w:t>- Funding for audit. - Budget for LED upgrades and controls. - Access to utility bills.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A4C22AF" w14:textId="77777777" w:rsidR="00D05513" w:rsidRPr="0057249D" w:rsidRDefault="00000000">
            <w:pPr>
              <w:rPr>
                <w:rFonts w:ascii="Comic Sans MS" w:hAnsi="Comic Sans MS"/>
              </w:rPr>
            </w:pPr>
            <w:r w:rsidRPr="0057249D">
              <w:rPr>
                <w:rFonts w:ascii="Comic Sans MS" w:hAnsi="Comic Sans MS"/>
                <w:color w:val="000000"/>
                <w:position w:val="-3"/>
              </w:rPr>
              <w:t xml:space="preserve">- Energy audit completed within 6 months. - At least 20% reduction in energy use in first 12 months from baseline measures. - Action plan in place </w:t>
            </w:r>
            <w:proofErr w:type="gramStart"/>
            <w:r w:rsidRPr="0057249D">
              <w:rPr>
                <w:rFonts w:ascii="Comic Sans MS" w:hAnsi="Comic Sans MS"/>
                <w:color w:val="000000"/>
                <w:position w:val="-3"/>
              </w:rPr>
              <w:t>for</w:t>
            </w:r>
            <w:proofErr w:type="gramEnd"/>
            <w:r w:rsidRPr="0057249D">
              <w:rPr>
                <w:rFonts w:ascii="Comic Sans MS" w:hAnsi="Comic Sans MS"/>
                <w:color w:val="000000"/>
                <w:position w:val="-3"/>
              </w:rPr>
              <w:t xml:space="preserve"> larger retrofits.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5DB3F8F" w14:textId="77777777" w:rsidR="00D05513" w:rsidRPr="0057249D" w:rsidRDefault="00000000">
            <w:pPr>
              <w:rPr>
                <w:rFonts w:ascii="Comic Sans MS" w:hAnsi="Comic Sans MS"/>
              </w:rPr>
            </w:pPr>
            <w:r w:rsidRPr="0057249D">
              <w:rPr>
                <w:rFonts w:ascii="Comic Sans MS" w:hAnsi="Comic Sans MS"/>
                <w:color w:val="000000"/>
                <w:position w:val="-3"/>
              </w:rPr>
              <w:t>Decarbonisation</w:t>
            </w:r>
          </w:p>
        </w:tc>
      </w:tr>
      <w:tr w:rsidR="00D05513" w:rsidRPr="0057249D" w14:paraId="0320A7D2"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2A59204" w14:textId="77777777" w:rsidR="00D05513" w:rsidRPr="0057249D" w:rsidRDefault="00000000">
            <w:pPr>
              <w:rPr>
                <w:rFonts w:ascii="Comic Sans MS" w:hAnsi="Comic Sans MS"/>
              </w:rPr>
            </w:pPr>
            <w:r w:rsidRPr="0057249D">
              <w:rPr>
                <w:rFonts w:ascii="Comic Sans MS" w:hAnsi="Comic Sans MS"/>
                <w:color w:val="000000"/>
                <w:position w:val="-3"/>
              </w:rPr>
              <w:lastRenderedPageBreak/>
              <w:t>Enhance and use grounds for climate mitigation and learning</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4DF7294" w14:textId="77777777" w:rsidR="00D05513" w:rsidRPr="0057249D" w:rsidRDefault="00000000">
            <w:pPr>
              <w:rPr>
                <w:rFonts w:ascii="Comic Sans MS" w:hAnsi="Comic Sans MS"/>
              </w:rPr>
            </w:pPr>
            <w:r w:rsidRPr="0057249D">
              <w:rPr>
                <w:rFonts w:ascii="Comic Sans MS" w:hAnsi="Comic Sans MS"/>
                <w:color w:val="000000"/>
                <w:position w:val="-3"/>
              </w:rPr>
              <w:t>- Maintain and expand biodiversity features (wildlife garden, orchard, pond, woodland management plan). - Create carbon-sequestering planting zones and hedgerows. - Install composting and rainwater harvesting (where feasible).</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B3B6A69" w14:textId="77777777" w:rsidR="00D05513" w:rsidRPr="0057249D" w:rsidRDefault="00000000">
            <w:pPr>
              <w:rPr>
                <w:rFonts w:ascii="Comic Sans MS" w:hAnsi="Comic Sans MS"/>
              </w:rPr>
            </w:pPr>
            <w:r w:rsidRPr="0057249D">
              <w:rPr>
                <w:rFonts w:ascii="Comic Sans MS" w:hAnsi="Comic Sans MS"/>
                <w:color w:val="000000"/>
                <w:position w:val="-3"/>
              </w:rPr>
              <w:t>Eco Coordinator / Grounds team / Forest school lead</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16E2565" w14:textId="77777777" w:rsidR="00D05513" w:rsidRPr="0057249D" w:rsidRDefault="00000000">
            <w:pPr>
              <w:rPr>
                <w:rFonts w:ascii="Comic Sans MS" w:hAnsi="Comic Sans MS"/>
              </w:rPr>
            </w:pPr>
            <w:r w:rsidRPr="0057249D">
              <w:rPr>
                <w:rFonts w:ascii="Comic Sans MS" w:hAnsi="Comic Sans MS"/>
                <w:color w:val="000000"/>
                <w:position w:val="-3"/>
              </w:rPr>
              <w:t>- Native plants, composting bins, rainwater butts. - Volunteer time and small budget for plants/materials. - Management plan template.</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99D7912" w14:textId="77777777" w:rsidR="00D05513" w:rsidRPr="0057249D" w:rsidRDefault="00000000">
            <w:pPr>
              <w:rPr>
                <w:rFonts w:ascii="Comic Sans MS" w:hAnsi="Comic Sans MS"/>
              </w:rPr>
            </w:pPr>
            <w:r w:rsidRPr="0057249D">
              <w:rPr>
                <w:rFonts w:ascii="Comic Sans MS" w:hAnsi="Comic Sans MS"/>
                <w:color w:val="000000"/>
                <w:position w:val="-3"/>
              </w:rPr>
              <w:t>- Increased native species recorded yearly. - Composting system operational and used in school garden. - Visible improvements to grounds and pupil engagement.</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93A7829" w14:textId="77777777" w:rsidR="00D05513" w:rsidRPr="0057249D" w:rsidRDefault="00000000">
            <w:pPr>
              <w:rPr>
                <w:rFonts w:ascii="Comic Sans MS" w:hAnsi="Comic Sans MS"/>
              </w:rPr>
            </w:pPr>
            <w:r w:rsidRPr="0057249D">
              <w:rPr>
                <w:rFonts w:ascii="Comic Sans MS" w:hAnsi="Comic Sans MS"/>
                <w:color w:val="000000"/>
                <w:position w:val="-3"/>
              </w:rPr>
              <w:t>Biodiversity; Adaptation and resilience</w:t>
            </w:r>
          </w:p>
        </w:tc>
      </w:tr>
      <w:tr w:rsidR="00D05513" w:rsidRPr="0057249D" w14:paraId="70F8D793"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6D2DE7C" w14:textId="77777777" w:rsidR="00D05513" w:rsidRPr="0057249D" w:rsidRDefault="00000000">
            <w:pPr>
              <w:rPr>
                <w:rFonts w:ascii="Comic Sans MS" w:hAnsi="Comic Sans MS"/>
              </w:rPr>
            </w:pPr>
            <w:r w:rsidRPr="0057249D">
              <w:rPr>
                <w:rFonts w:ascii="Comic Sans MS" w:hAnsi="Comic Sans MS"/>
                <w:color w:val="000000"/>
                <w:position w:val="-3"/>
              </w:rPr>
              <w:t>Improve building resilience to climate hazards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2AE018F" w14:textId="77777777" w:rsidR="00D05513" w:rsidRPr="0057249D" w:rsidRDefault="00000000">
            <w:pPr>
              <w:rPr>
                <w:rFonts w:ascii="Comic Sans MS" w:hAnsi="Comic Sans MS"/>
              </w:rPr>
            </w:pPr>
            <w:r w:rsidRPr="0057249D">
              <w:rPr>
                <w:rFonts w:ascii="Comic Sans MS" w:hAnsi="Comic Sans MS"/>
                <w:color w:val="000000"/>
                <w:position w:val="-3"/>
              </w:rPr>
              <w:t>- Review and upgrade site drainage and tree management to reduce storm damage risk. - Ensure emergency plans consider heatwaves and electrical outages.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87E9281" w14:textId="77777777" w:rsidR="00D05513" w:rsidRPr="0057249D" w:rsidRDefault="00000000">
            <w:pPr>
              <w:rPr>
                <w:rFonts w:ascii="Comic Sans MS" w:hAnsi="Comic Sans MS"/>
              </w:rPr>
            </w:pPr>
            <w:r w:rsidRPr="0057249D">
              <w:rPr>
                <w:rFonts w:ascii="Comic Sans MS" w:hAnsi="Comic Sans MS"/>
                <w:color w:val="000000"/>
                <w:position w:val="-3"/>
              </w:rPr>
              <w:t>Site manager / Headteacher / LA estates / Governors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AC74A9D" w14:textId="77777777" w:rsidR="00D05513" w:rsidRPr="0057249D" w:rsidRDefault="00000000">
            <w:pPr>
              <w:rPr>
                <w:rFonts w:ascii="Comic Sans MS" w:hAnsi="Comic Sans MS"/>
              </w:rPr>
            </w:pPr>
            <w:r w:rsidRPr="0057249D">
              <w:rPr>
                <w:rFonts w:ascii="Comic Sans MS" w:hAnsi="Comic Sans MS"/>
                <w:color w:val="000000"/>
                <w:position w:val="-3"/>
              </w:rPr>
              <w:t>- Inspection and maintenance budget. - Updated risk assessments and emergency plan templates.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A862428" w14:textId="77777777" w:rsidR="00D05513" w:rsidRPr="0057249D" w:rsidRDefault="00000000">
            <w:pPr>
              <w:rPr>
                <w:rFonts w:ascii="Comic Sans MS" w:hAnsi="Comic Sans MS"/>
              </w:rPr>
            </w:pPr>
            <w:r w:rsidRPr="0057249D">
              <w:rPr>
                <w:rFonts w:ascii="Comic Sans MS" w:hAnsi="Comic Sans MS"/>
                <w:color w:val="000000"/>
                <w:position w:val="-3"/>
              </w:rPr>
              <w:t>- Updated site risk assessment and resilience plan adopted. - Scheduled tree inspections and drainage maintenance implemented.</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725D213" w14:textId="77777777" w:rsidR="00D05513" w:rsidRPr="0057249D" w:rsidRDefault="00000000">
            <w:pPr>
              <w:rPr>
                <w:rFonts w:ascii="Comic Sans MS" w:hAnsi="Comic Sans MS"/>
              </w:rPr>
            </w:pPr>
            <w:r w:rsidRPr="0057249D">
              <w:rPr>
                <w:rFonts w:ascii="Comic Sans MS" w:hAnsi="Comic Sans MS"/>
                <w:color w:val="000000"/>
                <w:position w:val="-3"/>
              </w:rPr>
              <w:t>Adaptation and resilience</w:t>
            </w:r>
          </w:p>
        </w:tc>
      </w:tr>
    </w:tbl>
    <w:p w14:paraId="157316D8" w14:textId="77777777" w:rsidR="00D05513" w:rsidRPr="0057249D" w:rsidRDefault="00000000">
      <w:pPr>
        <w:spacing w:before="319" w:after="319"/>
        <w:outlineLvl w:val="3"/>
        <w:rPr>
          <w:rFonts w:ascii="Comic Sans MS" w:hAnsi="Comic Sans MS"/>
        </w:rPr>
      </w:pPr>
      <w:r w:rsidRPr="0057249D">
        <w:rPr>
          <w:rFonts w:ascii="Comic Sans MS" w:hAnsi="Comic Sans MS"/>
          <w:b/>
          <w:bCs/>
          <w:color w:val="000000"/>
        </w:rPr>
        <w:t>4. School lunches</w:t>
      </w:r>
    </w:p>
    <w:tbl>
      <w:tblPr>
        <w:tblStyle w:val="NormalTablePHPDOCX"/>
        <w:tblW w:w="5000" w:type="pct"/>
        <w:tblBorders>
          <w:top w:val="single" w:sz="5" w:space="0" w:color="000000"/>
          <w:left w:val="single" w:sz="5" w:space="0" w:color="000000"/>
          <w:bottom w:val="single" w:sz="5" w:space="0" w:color="000000"/>
          <w:right w:val="single" w:sz="5" w:space="0" w:color="000000"/>
        </w:tblBorders>
        <w:tblCellMar>
          <w:left w:w="0" w:type="dxa"/>
          <w:right w:w="0" w:type="dxa"/>
        </w:tblCellMar>
        <w:tblLook w:val="04A0" w:firstRow="1" w:lastRow="0" w:firstColumn="1" w:lastColumn="0" w:noHBand="0" w:noVBand="1"/>
      </w:tblPr>
      <w:tblGrid>
        <w:gridCol w:w="1132"/>
        <w:gridCol w:w="5280"/>
        <w:gridCol w:w="1414"/>
        <w:gridCol w:w="2387"/>
        <w:gridCol w:w="3885"/>
        <w:gridCol w:w="1288"/>
      </w:tblGrid>
      <w:tr w:rsidR="00D05513" w:rsidRPr="0057249D" w14:paraId="3F5DFB3E"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B401A6E" w14:textId="77777777" w:rsidR="00D05513" w:rsidRPr="0057249D" w:rsidRDefault="00000000">
            <w:pPr>
              <w:jc w:val="center"/>
              <w:rPr>
                <w:rFonts w:ascii="Comic Sans MS" w:hAnsi="Comic Sans MS"/>
              </w:rPr>
            </w:pPr>
            <w:r w:rsidRPr="0057249D">
              <w:rPr>
                <w:rFonts w:ascii="Comic Sans MS" w:hAnsi="Comic Sans MS"/>
                <w:b/>
                <w:bCs/>
                <w:color w:val="000000"/>
                <w:position w:val="-3"/>
              </w:rPr>
              <w:t>Objective</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542F67A" w14:textId="77777777" w:rsidR="00D05513" w:rsidRPr="0057249D" w:rsidRDefault="00000000">
            <w:pPr>
              <w:jc w:val="center"/>
              <w:rPr>
                <w:rFonts w:ascii="Comic Sans MS" w:hAnsi="Comic Sans MS"/>
              </w:rPr>
            </w:pPr>
            <w:r w:rsidRPr="0057249D">
              <w:rPr>
                <w:rFonts w:ascii="Comic Sans MS" w:hAnsi="Comic Sans MS"/>
                <w:b/>
                <w:bCs/>
                <w:color w:val="000000"/>
                <w:position w:val="-3"/>
              </w:rPr>
              <w:t>Actions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4F6A4B9" w14:textId="77777777" w:rsidR="00D05513" w:rsidRPr="0057249D" w:rsidRDefault="00000000">
            <w:pPr>
              <w:jc w:val="center"/>
              <w:rPr>
                <w:rFonts w:ascii="Comic Sans MS" w:hAnsi="Comic Sans MS"/>
              </w:rPr>
            </w:pPr>
            <w:r w:rsidRPr="0057249D">
              <w:rPr>
                <w:rFonts w:ascii="Comic Sans MS" w:hAnsi="Comic Sans MS"/>
                <w:b/>
                <w:bCs/>
                <w:color w:val="000000"/>
                <w:position w:val="-3"/>
              </w:rPr>
              <w:t>Person responsible</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51A3775" w14:textId="77777777" w:rsidR="00D05513" w:rsidRPr="0057249D" w:rsidRDefault="00000000">
            <w:pPr>
              <w:jc w:val="center"/>
              <w:rPr>
                <w:rFonts w:ascii="Comic Sans MS" w:hAnsi="Comic Sans MS"/>
              </w:rPr>
            </w:pPr>
            <w:r w:rsidRPr="0057249D">
              <w:rPr>
                <w:rFonts w:ascii="Comic Sans MS" w:hAnsi="Comic Sans MS"/>
                <w:b/>
                <w:bCs/>
                <w:color w:val="000000"/>
                <w:position w:val="-3"/>
              </w:rPr>
              <w:t>Resources needed</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9CE4CB6" w14:textId="77777777" w:rsidR="00D05513" w:rsidRPr="0057249D" w:rsidRDefault="00000000">
            <w:pPr>
              <w:jc w:val="center"/>
              <w:rPr>
                <w:rFonts w:ascii="Comic Sans MS" w:hAnsi="Comic Sans MS"/>
              </w:rPr>
            </w:pPr>
            <w:r w:rsidRPr="0057249D">
              <w:rPr>
                <w:rFonts w:ascii="Comic Sans MS" w:hAnsi="Comic Sans MS"/>
                <w:b/>
                <w:bCs/>
                <w:color w:val="000000"/>
                <w:position w:val="-3"/>
              </w:rPr>
              <w:t>Success criteria</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A61A759" w14:textId="77777777" w:rsidR="00D05513" w:rsidRPr="0057249D" w:rsidRDefault="00000000">
            <w:pPr>
              <w:jc w:val="center"/>
              <w:rPr>
                <w:rFonts w:ascii="Comic Sans MS" w:hAnsi="Comic Sans MS"/>
              </w:rPr>
            </w:pPr>
            <w:r w:rsidRPr="0057249D">
              <w:rPr>
                <w:rFonts w:ascii="Comic Sans MS" w:hAnsi="Comic Sans MS"/>
                <w:b/>
                <w:bCs/>
                <w:color w:val="000000"/>
                <w:position w:val="-3"/>
              </w:rPr>
              <w:t>DfE Area</w:t>
            </w:r>
          </w:p>
        </w:tc>
      </w:tr>
      <w:tr w:rsidR="00D05513" w:rsidRPr="0057249D" w14:paraId="237AD71B"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37C414F" w14:textId="77777777" w:rsidR="00D05513" w:rsidRPr="0057249D" w:rsidRDefault="00000000">
            <w:pPr>
              <w:rPr>
                <w:rFonts w:ascii="Comic Sans MS" w:hAnsi="Comic Sans MS"/>
              </w:rPr>
            </w:pPr>
            <w:r w:rsidRPr="0057249D">
              <w:rPr>
                <w:rFonts w:ascii="Comic Sans MS" w:hAnsi="Comic Sans MS"/>
                <w:color w:val="000000"/>
                <w:position w:val="-3"/>
              </w:rPr>
              <w:t>Make school meals lower carbon and healthier</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0E227A0" w14:textId="77777777" w:rsidR="00D05513" w:rsidRPr="0057249D" w:rsidRDefault="00000000">
            <w:pPr>
              <w:rPr>
                <w:rFonts w:ascii="Comic Sans MS" w:hAnsi="Comic Sans MS"/>
              </w:rPr>
            </w:pPr>
            <w:r w:rsidRPr="0057249D">
              <w:rPr>
                <w:rFonts w:ascii="Comic Sans MS" w:hAnsi="Comic Sans MS"/>
                <w:color w:val="000000"/>
                <w:position w:val="-3"/>
              </w:rPr>
              <w:t xml:space="preserve">- Work with catering provider to increase plant-based meal options and reduce high-carbon menu items (meat-heavy meals reduced to 1–2 per week). </w:t>
            </w:r>
            <w:proofErr w:type="gramStart"/>
            <w:r w:rsidRPr="0057249D">
              <w:rPr>
                <w:rFonts w:ascii="Comic Sans MS" w:hAnsi="Comic Sans MS"/>
                <w:color w:val="000000"/>
                <w:position w:val="-3"/>
              </w:rPr>
              <w:t>- Source</w:t>
            </w:r>
            <w:proofErr w:type="gramEnd"/>
            <w:r w:rsidRPr="0057249D">
              <w:rPr>
                <w:rFonts w:ascii="Comic Sans MS" w:hAnsi="Comic Sans MS"/>
                <w:color w:val="000000"/>
                <w:position w:val="-3"/>
              </w:rPr>
              <w:t xml:space="preserve"> </w:t>
            </w:r>
            <w:proofErr w:type="gramStart"/>
            <w:r w:rsidRPr="0057249D">
              <w:rPr>
                <w:rFonts w:ascii="Comic Sans MS" w:hAnsi="Comic Sans MS"/>
                <w:color w:val="000000"/>
                <w:position w:val="-3"/>
              </w:rPr>
              <w:t>seasonal</w:t>
            </w:r>
            <w:proofErr w:type="gramEnd"/>
            <w:r w:rsidRPr="0057249D">
              <w:rPr>
                <w:rFonts w:ascii="Comic Sans MS" w:hAnsi="Comic Sans MS"/>
                <w:color w:val="000000"/>
                <w:position w:val="-3"/>
              </w:rPr>
              <w:t>, local produce where possible. - Introduce “Meat-free Monday” and promote it school-wide.</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F16FA3F" w14:textId="77777777" w:rsidR="00D05513" w:rsidRPr="0057249D" w:rsidRDefault="00000000">
            <w:pPr>
              <w:rPr>
                <w:rFonts w:ascii="Comic Sans MS" w:hAnsi="Comic Sans MS"/>
              </w:rPr>
            </w:pPr>
            <w:r w:rsidRPr="0057249D">
              <w:rPr>
                <w:rFonts w:ascii="Comic Sans MS" w:hAnsi="Comic Sans MS"/>
                <w:color w:val="000000"/>
                <w:position w:val="-3"/>
              </w:rPr>
              <w:t>Catering manager / School Business Manager / Headteacher</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F8B038D" w14:textId="77777777" w:rsidR="00D05513" w:rsidRPr="0057249D" w:rsidRDefault="00000000">
            <w:pPr>
              <w:rPr>
                <w:rFonts w:ascii="Comic Sans MS" w:hAnsi="Comic Sans MS"/>
              </w:rPr>
            </w:pPr>
            <w:r w:rsidRPr="0057249D">
              <w:rPr>
                <w:rFonts w:ascii="Comic Sans MS" w:hAnsi="Comic Sans MS"/>
                <w:color w:val="000000"/>
                <w:position w:val="-3"/>
              </w:rPr>
              <w:t>- Menu planning support. - Engagement time with catering provider. - Promotional materials for pupils/parents.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31408B3" w14:textId="77777777" w:rsidR="00D05513" w:rsidRPr="0057249D" w:rsidRDefault="00000000">
            <w:pPr>
              <w:rPr>
                <w:rFonts w:ascii="Comic Sans MS" w:hAnsi="Comic Sans MS"/>
              </w:rPr>
            </w:pPr>
            <w:r w:rsidRPr="0057249D">
              <w:rPr>
                <w:rFonts w:ascii="Comic Sans MS" w:hAnsi="Comic Sans MS"/>
                <w:color w:val="000000"/>
                <w:position w:val="-3"/>
              </w:rPr>
              <w:t xml:space="preserve">- At least 40% </w:t>
            </w:r>
            <w:proofErr w:type="gramStart"/>
            <w:r w:rsidRPr="0057249D">
              <w:rPr>
                <w:rFonts w:ascii="Comic Sans MS" w:hAnsi="Comic Sans MS"/>
                <w:color w:val="000000"/>
                <w:position w:val="-3"/>
              </w:rPr>
              <w:t>plant</w:t>
            </w:r>
            <w:proofErr w:type="gramEnd"/>
            <w:r w:rsidRPr="0057249D">
              <w:rPr>
                <w:rFonts w:ascii="Comic Sans MS" w:hAnsi="Comic Sans MS"/>
                <w:color w:val="000000"/>
                <w:position w:val="-3"/>
              </w:rPr>
              <w:t>-based meals offered weekly within a year. - Positive feedback from pupils/parents on menu changes. - Reduction in food-related emissions estimated via supplier info.</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29E71A6" w14:textId="77777777" w:rsidR="00D05513" w:rsidRPr="0057249D" w:rsidRDefault="00000000">
            <w:pPr>
              <w:rPr>
                <w:rFonts w:ascii="Comic Sans MS" w:hAnsi="Comic Sans MS"/>
              </w:rPr>
            </w:pPr>
            <w:r w:rsidRPr="0057249D">
              <w:rPr>
                <w:rFonts w:ascii="Comic Sans MS" w:hAnsi="Comic Sans MS"/>
                <w:color w:val="000000"/>
                <w:position w:val="-3"/>
              </w:rPr>
              <w:t>Decarbonisation; Climate education and green careers</w:t>
            </w:r>
          </w:p>
        </w:tc>
      </w:tr>
      <w:tr w:rsidR="00D05513" w:rsidRPr="0057249D" w14:paraId="1A04AEEF"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A9AEC91" w14:textId="77777777" w:rsidR="00D05513" w:rsidRPr="0057249D" w:rsidRDefault="00000000">
            <w:pPr>
              <w:rPr>
                <w:rFonts w:ascii="Comic Sans MS" w:hAnsi="Comic Sans MS"/>
              </w:rPr>
            </w:pPr>
            <w:r w:rsidRPr="0057249D">
              <w:rPr>
                <w:rFonts w:ascii="Comic Sans MS" w:hAnsi="Comic Sans MS"/>
                <w:color w:val="000000"/>
                <w:position w:val="-3"/>
              </w:rPr>
              <w:t xml:space="preserve">Reduce food waste </w:t>
            </w:r>
            <w:r w:rsidRPr="0057249D">
              <w:rPr>
                <w:rFonts w:ascii="Comic Sans MS" w:hAnsi="Comic Sans MS"/>
                <w:color w:val="000000"/>
                <w:position w:val="-3"/>
              </w:rPr>
              <w:lastRenderedPageBreak/>
              <w:t>and improve composting</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47254A2" w14:textId="77777777" w:rsidR="00D05513" w:rsidRPr="0057249D" w:rsidRDefault="00000000">
            <w:pPr>
              <w:rPr>
                <w:rFonts w:ascii="Comic Sans MS" w:hAnsi="Comic Sans MS"/>
              </w:rPr>
            </w:pPr>
            <w:r w:rsidRPr="0057249D">
              <w:rPr>
                <w:rFonts w:ascii="Comic Sans MS" w:hAnsi="Comic Sans MS"/>
                <w:color w:val="000000"/>
                <w:position w:val="-3"/>
              </w:rPr>
              <w:lastRenderedPageBreak/>
              <w:t xml:space="preserve">- Implement portion control and share-plate strategies to cut waste. - Set up kitchen and playground food waste collection for composting </w:t>
            </w:r>
            <w:r w:rsidRPr="0057249D">
              <w:rPr>
                <w:rFonts w:ascii="Comic Sans MS" w:hAnsi="Comic Sans MS"/>
                <w:color w:val="000000"/>
                <w:position w:val="-3"/>
              </w:rPr>
              <w:lastRenderedPageBreak/>
              <w:t>(used on orchard/veg beds). - Monitor food waste monthly.</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125C284" w14:textId="77777777" w:rsidR="00D05513" w:rsidRPr="0057249D" w:rsidRDefault="00000000">
            <w:pPr>
              <w:rPr>
                <w:rFonts w:ascii="Comic Sans MS" w:hAnsi="Comic Sans MS"/>
              </w:rPr>
            </w:pPr>
            <w:r w:rsidRPr="0057249D">
              <w:rPr>
                <w:rFonts w:ascii="Comic Sans MS" w:hAnsi="Comic Sans MS"/>
                <w:color w:val="000000"/>
                <w:position w:val="-3"/>
              </w:rPr>
              <w:lastRenderedPageBreak/>
              <w:t xml:space="preserve">Catering manager / Eco </w:t>
            </w:r>
            <w:r w:rsidRPr="0057249D">
              <w:rPr>
                <w:rFonts w:ascii="Comic Sans MS" w:hAnsi="Comic Sans MS"/>
                <w:color w:val="000000"/>
                <w:position w:val="-3"/>
              </w:rPr>
              <w:lastRenderedPageBreak/>
              <w:t>Warriors / Site manager</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0A3F880" w14:textId="77777777" w:rsidR="00D05513" w:rsidRPr="0057249D" w:rsidRDefault="00000000">
            <w:pPr>
              <w:rPr>
                <w:rFonts w:ascii="Comic Sans MS" w:hAnsi="Comic Sans MS"/>
              </w:rPr>
            </w:pPr>
            <w:r w:rsidRPr="0057249D">
              <w:rPr>
                <w:rFonts w:ascii="Comic Sans MS" w:hAnsi="Comic Sans MS"/>
                <w:color w:val="000000"/>
                <w:position w:val="-3"/>
              </w:rPr>
              <w:lastRenderedPageBreak/>
              <w:t xml:space="preserve">- Compost bins/tumbles. - Training for kitchen </w:t>
            </w:r>
            <w:r w:rsidRPr="0057249D">
              <w:rPr>
                <w:rFonts w:ascii="Comic Sans MS" w:hAnsi="Comic Sans MS"/>
                <w:color w:val="000000"/>
                <w:position w:val="-3"/>
              </w:rPr>
              <w:lastRenderedPageBreak/>
              <w:t>staff. - Food waste monitoring sheets.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D812954" w14:textId="77777777" w:rsidR="00D05513" w:rsidRPr="0057249D" w:rsidRDefault="00000000">
            <w:pPr>
              <w:rPr>
                <w:rFonts w:ascii="Comic Sans MS" w:hAnsi="Comic Sans MS"/>
              </w:rPr>
            </w:pPr>
            <w:r w:rsidRPr="0057249D">
              <w:rPr>
                <w:rFonts w:ascii="Comic Sans MS" w:hAnsi="Comic Sans MS"/>
                <w:color w:val="000000"/>
                <w:position w:val="-3"/>
              </w:rPr>
              <w:lastRenderedPageBreak/>
              <w:t xml:space="preserve">- Food waste </w:t>
            </w:r>
            <w:proofErr w:type="gramStart"/>
            <w:r w:rsidRPr="0057249D">
              <w:rPr>
                <w:rFonts w:ascii="Comic Sans MS" w:hAnsi="Comic Sans MS"/>
                <w:color w:val="000000"/>
                <w:position w:val="-3"/>
              </w:rPr>
              <w:t>reduced</w:t>
            </w:r>
            <w:proofErr w:type="gramEnd"/>
            <w:r w:rsidRPr="0057249D">
              <w:rPr>
                <w:rFonts w:ascii="Comic Sans MS" w:hAnsi="Comic Sans MS"/>
                <w:color w:val="000000"/>
                <w:position w:val="-3"/>
              </w:rPr>
              <w:t xml:space="preserve"> by measurable amount (target e.g., 25% in first year). </w:t>
            </w:r>
            <w:r w:rsidRPr="0057249D">
              <w:rPr>
                <w:rFonts w:ascii="Comic Sans MS" w:hAnsi="Comic Sans MS"/>
                <w:color w:val="000000"/>
                <w:position w:val="-3"/>
              </w:rPr>
              <w:lastRenderedPageBreak/>
              <w:t>- Composting system regularly used and visible in grounds.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F1B6BD5" w14:textId="77777777" w:rsidR="00D05513" w:rsidRPr="0057249D" w:rsidRDefault="00000000">
            <w:pPr>
              <w:rPr>
                <w:rFonts w:ascii="Comic Sans MS" w:hAnsi="Comic Sans MS"/>
              </w:rPr>
            </w:pPr>
            <w:r w:rsidRPr="0057249D">
              <w:rPr>
                <w:rFonts w:ascii="Comic Sans MS" w:hAnsi="Comic Sans MS"/>
                <w:color w:val="000000"/>
                <w:position w:val="-3"/>
              </w:rPr>
              <w:lastRenderedPageBreak/>
              <w:t xml:space="preserve">Biodiversity; </w:t>
            </w:r>
            <w:r w:rsidRPr="0057249D">
              <w:rPr>
                <w:rFonts w:ascii="Comic Sans MS" w:hAnsi="Comic Sans MS"/>
                <w:color w:val="000000"/>
                <w:position w:val="-3"/>
              </w:rPr>
              <w:lastRenderedPageBreak/>
              <w:t>Decarbonisation</w:t>
            </w:r>
          </w:p>
        </w:tc>
      </w:tr>
    </w:tbl>
    <w:p w14:paraId="40B7D786" w14:textId="77777777" w:rsidR="00D05513" w:rsidRPr="0057249D" w:rsidRDefault="00000000">
      <w:pPr>
        <w:spacing w:before="319" w:after="319"/>
        <w:outlineLvl w:val="3"/>
        <w:rPr>
          <w:rFonts w:ascii="Comic Sans MS" w:hAnsi="Comic Sans MS"/>
        </w:rPr>
      </w:pPr>
      <w:r w:rsidRPr="0057249D">
        <w:rPr>
          <w:rFonts w:ascii="Comic Sans MS" w:hAnsi="Comic Sans MS"/>
          <w:b/>
          <w:bCs/>
          <w:color w:val="000000"/>
        </w:rPr>
        <w:lastRenderedPageBreak/>
        <w:t>5. Curriculum</w:t>
      </w:r>
    </w:p>
    <w:tbl>
      <w:tblPr>
        <w:tblStyle w:val="NormalTablePHPDOCX"/>
        <w:tblW w:w="5000" w:type="pct"/>
        <w:tblBorders>
          <w:top w:val="single" w:sz="5" w:space="0" w:color="000000"/>
          <w:left w:val="single" w:sz="5" w:space="0" w:color="000000"/>
          <w:bottom w:val="single" w:sz="5" w:space="0" w:color="000000"/>
          <w:right w:val="single" w:sz="5" w:space="0" w:color="000000"/>
        </w:tblBorders>
        <w:tblCellMar>
          <w:left w:w="0" w:type="dxa"/>
          <w:right w:w="0" w:type="dxa"/>
        </w:tblCellMar>
        <w:tblLook w:val="04A0" w:firstRow="1" w:lastRow="0" w:firstColumn="1" w:lastColumn="0" w:noHBand="0" w:noVBand="1"/>
      </w:tblPr>
      <w:tblGrid>
        <w:gridCol w:w="1710"/>
        <w:gridCol w:w="4847"/>
        <w:gridCol w:w="1358"/>
        <w:gridCol w:w="2442"/>
        <w:gridCol w:w="3756"/>
        <w:gridCol w:w="1273"/>
      </w:tblGrid>
      <w:tr w:rsidR="00D05513" w:rsidRPr="0057249D" w14:paraId="30E1A8BC"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7D3FB35" w14:textId="77777777" w:rsidR="00D05513" w:rsidRPr="0057249D" w:rsidRDefault="00000000">
            <w:pPr>
              <w:jc w:val="center"/>
              <w:rPr>
                <w:rFonts w:ascii="Comic Sans MS" w:hAnsi="Comic Sans MS"/>
              </w:rPr>
            </w:pPr>
            <w:r w:rsidRPr="0057249D">
              <w:rPr>
                <w:rFonts w:ascii="Comic Sans MS" w:hAnsi="Comic Sans MS"/>
                <w:b/>
                <w:bCs/>
                <w:color w:val="000000"/>
                <w:position w:val="-3"/>
              </w:rPr>
              <w:t>Objective</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A58FDB0" w14:textId="77777777" w:rsidR="00D05513" w:rsidRPr="0057249D" w:rsidRDefault="00000000">
            <w:pPr>
              <w:jc w:val="center"/>
              <w:rPr>
                <w:rFonts w:ascii="Comic Sans MS" w:hAnsi="Comic Sans MS"/>
              </w:rPr>
            </w:pPr>
            <w:r w:rsidRPr="0057249D">
              <w:rPr>
                <w:rFonts w:ascii="Comic Sans MS" w:hAnsi="Comic Sans MS"/>
                <w:b/>
                <w:bCs/>
                <w:color w:val="000000"/>
                <w:position w:val="-3"/>
              </w:rPr>
              <w:t>Actions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309362F" w14:textId="77777777" w:rsidR="00D05513" w:rsidRPr="0057249D" w:rsidRDefault="00000000">
            <w:pPr>
              <w:jc w:val="center"/>
              <w:rPr>
                <w:rFonts w:ascii="Comic Sans MS" w:hAnsi="Comic Sans MS"/>
              </w:rPr>
            </w:pPr>
            <w:r w:rsidRPr="0057249D">
              <w:rPr>
                <w:rFonts w:ascii="Comic Sans MS" w:hAnsi="Comic Sans MS"/>
                <w:b/>
                <w:bCs/>
                <w:color w:val="000000"/>
                <w:position w:val="-3"/>
              </w:rPr>
              <w:t>Person responsible</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3707C79" w14:textId="77777777" w:rsidR="00D05513" w:rsidRPr="0057249D" w:rsidRDefault="00000000">
            <w:pPr>
              <w:jc w:val="center"/>
              <w:rPr>
                <w:rFonts w:ascii="Comic Sans MS" w:hAnsi="Comic Sans MS"/>
              </w:rPr>
            </w:pPr>
            <w:r w:rsidRPr="0057249D">
              <w:rPr>
                <w:rFonts w:ascii="Comic Sans MS" w:hAnsi="Comic Sans MS"/>
                <w:b/>
                <w:bCs/>
                <w:color w:val="000000"/>
                <w:position w:val="-3"/>
              </w:rPr>
              <w:t>Resources needed</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D63E7CE" w14:textId="77777777" w:rsidR="00D05513" w:rsidRPr="0057249D" w:rsidRDefault="00000000">
            <w:pPr>
              <w:jc w:val="center"/>
              <w:rPr>
                <w:rFonts w:ascii="Comic Sans MS" w:hAnsi="Comic Sans MS"/>
              </w:rPr>
            </w:pPr>
            <w:r w:rsidRPr="0057249D">
              <w:rPr>
                <w:rFonts w:ascii="Comic Sans MS" w:hAnsi="Comic Sans MS"/>
                <w:b/>
                <w:bCs/>
                <w:color w:val="000000"/>
                <w:position w:val="-3"/>
              </w:rPr>
              <w:t>Success criteria</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CC08600" w14:textId="77777777" w:rsidR="00D05513" w:rsidRPr="0057249D" w:rsidRDefault="00000000">
            <w:pPr>
              <w:jc w:val="center"/>
              <w:rPr>
                <w:rFonts w:ascii="Comic Sans MS" w:hAnsi="Comic Sans MS"/>
              </w:rPr>
            </w:pPr>
            <w:r w:rsidRPr="0057249D">
              <w:rPr>
                <w:rFonts w:ascii="Comic Sans MS" w:hAnsi="Comic Sans MS"/>
                <w:b/>
                <w:bCs/>
                <w:color w:val="000000"/>
                <w:position w:val="-3"/>
              </w:rPr>
              <w:t>DfE Area</w:t>
            </w:r>
          </w:p>
        </w:tc>
      </w:tr>
      <w:tr w:rsidR="00D05513" w:rsidRPr="0057249D" w14:paraId="7DE6B497"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C12FC27" w14:textId="77777777" w:rsidR="00D05513" w:rsidRPr="0057249D" w:rsidRDefault="00000000">
            <w:pPr>
              <w:rPr>
                <w:rFonts w:ascii="Comic Sans MS" w:hAnsi="Comic Sans MS"/>
              </w:rPr>
            </w:pPr>
            <w:r w:rsidRPr="0057249D">
              <w:rPr>
                <w:rFonts w:ascii="Comic Sans MS" w:hAnsi="Comic Sans MS"/>
                <w:color w:val="000000"/>
                <w:position w:val="-3"/>
              </w:rPr>
              <w:t>Integrate climate change and nature into curriculum across key stages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F60456C" w14:textId="77777777" w:rsidR="00D05513" w:rsidRPr="0057249D" w:rsidRDefault="00000000">
            <w:pPr>
              <w:rPr>
                <w:rFonts w:ascii="Comic Sans MS" w:hAnsi="Comic Sans MS"/>
              </w:rPr>
            </w:pPr>
            <w:r w:rsidRPr="0057249D">
              <w:rPr>
                <w:rFonts w:ascii="Comic Sans MS" w:hAnsi="Comic Sans MS"/>
                <w:color w:val="000000"/>
                <w:position w:val="-3"/>
              </w:rPr>
              <w:t xml:space="preserve">- Map existing curriculum to climate outcomes and identify gaps. - Develop cross-curricular projects using the woodland, pond and orchard (science, geography, art). - Provide </w:t>
            </w:r>
            <w:proofErr w:type="gramStart"/>
            <w:r w:rsidRPr="0057249D">
              <w:rPr>
                <w:rFonts w:ascii="Comic Sans MS" w:hAnsi="Comic Sans MS"/>
                <w:color w:val="000000"/>
                <w:position w:val="-3"/>
              </w:rPr>
              <w:t>teacher</w:t>
            </w:r>
            <w:proofErr w:type="gramEnd"/>
            <w:r w:rsidRPr="0057249D">
              <w:rPr>
                <w:rFonts w:ascii="Comic Sans MS" w:hAnsi="Comic Sans MS"/>
                <w:color w:val="000000"/>
                <w:position w:val="-3"/>
              </w:rPr>
              <w:t>-ready lesson plans and resource packs.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B543799" w14:textId="77777777" w:rsidR="00D05513" w:rsidRPr="0057249D" w:rsidRDefault="00000000">
            <w:pPr>
              <w:rPr>
                <w:rFonts w:ascii="Comic Sans MS" w:hAnsi="Comic Sans MS"/>
              </w:rPr>
            </w:pPr>
            <w:r w:rsidRPr="0057249D">
              <w:rPr>
                <w:rFonts w:ascii="Comic Sans MS" w:hAnsi="Comic Sans MS"/>
                <w:color w:val="000000"/>
                <w:position w:val="-3"/>
              </w:rPr>
              <w:t>Curriculum lead / Subject leads / Eco Coordinator</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8E5A99F" w14:textId="77777777" w:rsidR="00D05513" w:rsidRPr="0057249D" w:rsidRDefault="00000000">
            <w:pPr>
              <w:rPr>
                <w:rFonts w:ascii="Comic Sans MS" w:hAnsi="Comic Sans MS"/>
              </w:rPr>
            </w:pPr>
            <w:r w:rsidRPr="0057249D">
              <w:rPr>
                <w:rFonts w:ascii="Comic Sans MS" w:hAnsi="Comic Sans MS"/>
                <w:color w:val="000000"/>
                <w:position w:val="-3"/>
              </w:rPr>
              <w:t>- Curriculum mapping time. - Resource packs and fieldwork equipment. - Release time for teacher planning.</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DA905B6" w14:textId="77777777" w:rsidR="00D05513" w:rsidRPr="0057249D" w:rsidRDefault="00000000">
            <w:pPr>
              <w:rPr>
                <w:rFonts w:ascii="Comic Sans MS" w:hAnsi="Comic Sans MS"/>
              </w:rPr>
            </w:pPr>
            <w:r w:rsidRPr="0057249D">
              <w:rPr>
                <w:rFonts w:ascii="Comic Sans MS" w:hAnsi="Comic Sans MS"/>
                <w:color w:val="000000"/>
                <w:position w:val="-3"/>
              </w:rPr>
              <w:t>- Curriculum map with climate links completed. - Regular curriculum activities using grounds (termly). - Teacher confidence in delivering climate topics increases (survey).</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84D05DD" w14:textId="77777777" w:rsidR="00D05513" w:rsidRPr="0057249D" w:rsidRDefault="00000000">
            <w:pPr>
              <w:rPr>
                <w:rFonts w:ascii="Comic Sans MS" w:hAnsi="Comic Sans MS"/>
              </w:rPr>
            </w:pPr>
            <w:r w:rsidRPr="0057249D">
              <w:rPr>
                <w:rFonts w:ascii="Comic Sans MS" w:hAnsi="Comic Sans MS"/>
                <w:color w:val="000000"/>
                <w:position w:val="-3"/>
              </w:rPr>
              <w:t>Climate education and green careers; Biodiversity</w:t>
            </w:r>
          </w:p>
        </w:tc>
      </w:tr>
      <w:tr w:rsidR="00D05513" w:rsidRPr="0057249D" w14:paraId="3F28781A"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6AB05BC" w14:textId="77777777" w:rsidR="00D05513" w:rsidRPr="0057249D" w:rsidRDefault="00000000">
            <w:pPr>
              <w:rPr>
                <w:rFonts w:ascii="Comic Sans MS" w:hAnsi="Comic Sans MS"/>
              </w:rPr>
            </w:pPr>
            <w:r w:rsidRPr="0057249D">
              <w:rPr>
                <w:rFonts w:ascii="Comic Sans MS" w:hAnsi="Comic Sans MS"/>
                <w:color w:val="000000"/>
                <w:position w:val="-3"/>
              </w:rPr>
              <w:t>Provide practical outdoor learning and green skills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A07C0F5" w14:textId="77777777" w:rsidR="00D05513" w:rsidRPr="0057249D" w:rsidRDefault="00000000">
            <w:pPr>
              <w:rPr>
                <w:rFonts w:ascii="Comic Sans MS" w:hAnsi="Comic Sans MS"/>
              </w:rPr>
            </w:pPr>
            <w:r w:rsidRPr="0057249D">
              <w:rPr>
                <w:rFonts w:ascii="Comic Sans MS" w:hAnsi="Comic Sans MS"/>
                <w:color w:val="000000"/>
                <w:position w:val="-3"/>
              </w:rPr>
              <w:t>- Expand forest school sessions and link them to measured learning outcomes. - Teach practical skills (composting, tree planting, citizen science). - Partner with local organisations for vocational inputs.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68251AB" w14:textId="77777777" w:rsidR="00D05513" w:rsidRPr="0057249D" w:rsidRDefault="00000000">
            <w:pPr>
              <w:rPr>
                <w:rFonts w:ascii="Comic Sans MS" w:hAnsi="Comic Sans MS"/>
              </w:rPr>
            </w:pPr>
            <w:r w:rsidRPr="0057249D">
              <w:rPr>
                <w:rFonts w:ascii="Comic Sans MS" w:hAnsi="Comic Sans MS"/>
                <w:color w:val="000000"/>
                <w:position w:val="-3"/>
              </w:rPr>
              <w:t>Forest school lead / Eco Coordinator / Class teachers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083DEB7" w14:textId="77777777" w:rsidR="00D05513" w:rsidRPr="0057249D" w:rsidRDefault="00000000">
            <w:pPr>
              <w:rPr>
                <w:rFonts w:ascii="Comic Sans MS" w:hAnsi="Comic Sans MS"/>
              </w:rPr>
            </w:pPr>
            <w:r w:rsidRPr="0057249D">
              <w:rPr>
                <w:rFonts w:ascii="Comic Sans MS" w:hAnsi="Comic Sans MS"/>
                <w:color w:val="000000"/>
                <w:position w:val="-3"/>
              </w:rPr>
              <w:t>- Tools and safety equipment. - Partnership agreements. - Pupil assessment templates.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E040B44" w14:textId="77777777" w:rsidR="00D05513" w:rsidRPr="0057249D" w:rsidRDefault="00000000">
            <w:pPr>
              <w:rPr>
                <w:rFonts w:ascii="Comic Sans MS" w:hAnsi="Comic Sans MS"/>
              </w:rPr>
            </w:pPr>
            <w:r w:rsidRPr="0057249D">
              <w:rPr>
                <w:rFonts w:ascii="Comic Sans MS" w:hAnsi="Comic Sans MS"/>
                <w:color w:val="000000"/>
                <w:position w:val="-3"/>
              </w:rPr>
              <w:t>- Increased pupil participation in outdoor learning. - Portfolio of pupil-led practical projects.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C31020D" w14:textId="77777777" w:rsidR="00D05513" w:rsidRPr="0057249D" w:rsidRDefault="00000000">
            <w:pPr>
              <w:rPr>
                <w:rFonts w:ascii="Comic Sans MS" w:hAnsi="Comic Sans MS"/>
              </w:rPr>
            </w:pPr>
            <w:r w:rsidRPr="0057249D">
              <w:rPr>
                <w:rFonts w:ascii="Comic Sans MS" w:hAnsi="Comic Sans MS"/>
                <w:color w:val="000000"/>
                <w:position w:val="-3"/>
              </w:rPr>
              <w:t>Climate education and green careers; Biodiversity</w:t>
            </w:r>
          </w:p>
        </w:tc>
      </w:tr>
    </w:tbl>
    <w:p w14:paraId="68280AE5" w14:textId="77777777" w:rsidR="0057249D" w:rsidRPr="0057249D" w:rsidRDefault="0057249D">
      <w:pPr>
        <w:spacing w:before="319" w:after="319"/>
        <w:outlineLvl w:val="3"/>
        <w:rPr>
          <w:rFonts w:ascii="Comic Sans MS" w:hAnsi="Comic Sans MS"/>
          <w:b/>
          <w:bCs/>
          <w:color w:val="000000"/>
        </w:rPr>
      </w:pPr>
    </w:p>
    <w:p w14:paraId="4D86227A" w14:textId="77777777" w:rsidR="0057249D" w:rsidRPr="0057249D" w:rsidRDefault="0057249D">
      <w:pPr>
        <w:spacing w:before="319" w:after="319"/>
        <w:outlineLvl w:val="3"/>
        <w:rPr>
          <w:rFonts w:ascii="Comic Sans MS" w:hAnsi="Comic Sans MS"/>
          <w:b/>
          <w:bCs/>
          <w:color w:val="000000"/>
        </w:rPr>
      </w:pPr>
    </w:p>
    <w:p w14:paraId="5740A96B" w14:textId="77777777" w:rsidR="0057249D" w:rsidRPr="0057249D" w:rsidRDefault="0057249D">
      <w:pPr>
        <w:spacing w:before="319" w:after="319"/>
        <w:outlineLvl w:val="3"/>
        <w:rPr>
          <w:rFonts w:ascii="Comic Sans MS" w:hAnsi="Comic Sans MS"/>
          <w:b/>
          <w:bCs/>
          <w:color w:val="000000"/>
        </w:rPr>
      </w:pPr>
    </w:p>
    <w:p w14:paraId="0E944CF3" w14:textId="2DE57831" w:rsidR="00D05513" w:rsidRPr="0057249D" w:rsidRDefault="00000000">
      <w:pPr>
        <w:spacing w:before="319" w:after="319"/>
        <w:outlineLvl w:val="3"/>
        <w:rPr>
          <w:rFonts w:ascii="Comic Sans MS" w:hAnsi="Comic Sans MS"/>
        </w:rPr>
      </w:pPr>
      <w:r w:rsidRPr="0057249D">
        <w:rPr>
          <w:rFonts w:ascii="Comic Sans MS" w:hAnsi="Comic Sans MS"/>
          <w:b/>
          <w:bCs/>
          <w:color w:val="000000"/>
        </w:rPr>
        <w:lastRenderedPageBreak/>
        <w:t>6. Wellbeing</w:t>
      </w:r>
    </w:p>
    <w:tbl>
      <w:tblPr>
        <w:tblStyle w:val="NormalTablePHPDOCX"/>
        <w:tblW w:w="5000" w:type="pct"/>
        <w:tblBorders>
          <w:top w:val="single" w:sz="5" w:space="0" w:color="000000"/>
          <w:left w:val="single" w:sz="5" w:space="0" w:color="000000"/>
          <w:bottom w:val="single" w:sz="5" w:space="0" w:color="000000"/>
          <w:right w:val="single" w:sz="5" w:space="0" w:color="000000"/>
        </w:tblBorders>
        <w:tblCellMar>
          <w:left w:w="0" w:type="dxa"/>
          <w:right w:w="0" w:type="dxa"/>
        </w:tblCellMar>
        <w:tblLook w:val="04A0" w:firstRow="1" w:lastRow="0" w:firstColumn="1" w:lastColumn="0" w:noHBand="0" w:noVBand="1"/>
      </w:tblPr>
      <w:tblGrid>
        <w:gridCol w:w="1701"/>
        <w:gridCol w:w="5183"/>
        <w:gridCol w:w="1349"/>
        <w:gridCol w:w="2457"/>
        <w:gridCol w:w="2867"/>
        <w:gridCol w:w="1829"/>
      </w:tblGrid>
      <w:tr w:rsidR="00D05513" w:rsidRPr="0057249D" w14:paraId="3217A602"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A58AF09" w14:textId="77777777" w:rsidR="00D05513" w:rsidRPr="0057249D" w:rsidRDefault="00000000">
            <w:pPr>
              <w:jc w:val="center"/>
              <w:rPr>
                <w:rFonts w:ascii="Comic Sans MS" w:hAnsi="Comic Sans MS"/>
              </w:rPr>
            </w:pPr>
            <w:r w:rsidRPr="0057249D">
              <w:rPr>
                <w:rFonts w:ascii="Comic Sans MS" w:hAnsi="Comic Sans MS"/>
                <w:b/>
                <w:bCs/>
                <w:color w:val="000000"/>
                <w:position w:val="-3"/>
              </w:rPr>
              <w:t>Objective</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73FE547" w14:textId="77777777" w:rsidR="00D05513" w:rsidRPr="0057249D" w:rsidRDefault="00000000">
            <w:pPr>
              <w:jc w:val="center"/>
              <w:rPr>
                <w:rFonts w:ascii="Comic Sans MS" w:hAnsi="Comic Sans MS"/>
              </w:rPr>
            </w:pPr>
            <w:r w:rsidRPr="0057249D">
              <w:rPr>
                <w:rFonts w:ascii="Comic Sans MS" w:hAnsi="Comic Sans MS"/>
                <w:b/>
                <w:bCs/>
                <w:color w:val="000000"/>
                <w:position w:val="-3"/>
              </w:rPr>
              <w:t>Actions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94BBC0C" w14:textId="77777777" w:rsidR="00D05513" w:rsidRPr="0057249D" w:rsidRDefault="00000000">
            <w:pPr>
              <w:jc w:val="center"/>
              <w:rPr>
                <w:rFonts w:ascii="Comic Sans MS" w:hAnsi="Comic Sans MS"/>
              </w:rPr>
            </w:pPr>
            <w:r w:rsidRPr="0057249D">
              <w:rPr>
                <w:rFonts w:ascii="Comic Sans MS" w:hAnsi="Comic Sans MS"/>
                <w:b/>
                <w:bCs/>
                <w:color w:val="000000"/>
                <w:position w:val="-3"/>
              </w:rPr>
              <w:t>Person responsible</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979D761" w14:textId="77777777" w:rsidR="00D05513" w:rsidRPr="0057249D" w:rsidRDefault="00000000">
            <w:pPr>
              <w:jc w:val="center"/>
              <w:rPr>
                <w:rFonts w:ascii="Comic Sans MS" w:hAnsi="Comic Sans MS"/>
              </w:rPr>
            </w:pPr>
            <w:r w:rsidRPr="0057249D">
              <w:rPr>
                <w:rFonts w:ascii="Comic Sans MS" w:hAnsi="Comic Sans MS"/>
                <w:b/>
                <w:bCs/>
                <w:color w:val="000000"/>
                <w:position w:val="-3"/>
              </w:rPr>
              <w:t>Resources needed</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2484E80" w14:textId="77777777" w:rsidR="00D05513" w:rsidRPr="0057249D" w:rsidRDefault="00000000">
            <w:pPr>
              <w:jc w:val="center"/>
              <w:rPr>
                <w:rFonts w:ascii="Comic Sans MS" w:hAnsi="Comic Sans MS"/>
              </w:rPr>
            </w:pPr>
            <w:r w:rsidRPr="0057249D">
              <w:rPr>
                <w:rFonts w:ascii="Comic Sans MS" w:hAnsi="Comic Sans MS"/>
                <w:b/>
                <w:bCs/>
                <w:color w:val="000000"/>
                <w:position w:val="-3"/>
              </w:rPr>
              <w:t>Success criteria</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AF8490F" w14:textId="77777777" w:rsidR="00D05513" w:rsidRPr="0057249D" w:rsidRDefault="00000000">
            <w:pPr>
              <w:jc w:val="center"/>
              <w:rPr>
                <w:rFonts w:ascii="Comic Sans MS" w:hAnsi="Comic Sans MS"/>
              </w:rPr>
            </w:pPr>
            <w:r w:rsidRPr="0057249D">
              <w:rPr>
                <w:rFonts w:ascii="Comic Sans MS" w:hAnsi="Comic Sans MS"/>
                <w:b/>
                <w:bCs/>
                <w:color w:val="000000"/>
                <w:position w:val="-3"/>
              </w:rPr>
              <w:t>DfE Area</w:t>
            </w:r>
          </w:p>
        </w:tc>
      </w:tr>
      <w:tr w:rsidR="00D05513" w:rsidRPr="0057249D" w14:paraId="7207928E"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048613C" w14:textId="77777777" w:rsidR="00D05513" w:rsidRPr="0057249D" w:rsidRDefault="00000000">
            <w:pPr>
              <w:rPr>
                <w:rFonts w:ascii="Comic Sans MS" w:hAnsi="Comic Sans MS"/>
              </w:rPr>
            </w:pPr>
            <w:r w:rsidRPr="0057249D">
              <w:rPr>
                <w:rFonts w:ascii="Comic Sans MS" w:hAnsi="Comic Sans MS"/>
                <w:color w:val="000000"/>
                <w:position w:val="-3"/>
              </w:rPr>
              <w:t xml:space="preserve">Use green spaces to support </w:t>
            </w:r>
            <w:proofErr w:type="gramStart"/>
            <w:r w:rsidRPr="0057249D">
              <w:rPr>
                <w:rFonts w:ascii="Comic Sans MS" w:hAnsi="Comic Sans MS"/>
                <w:color w:val="000000"/>
                <w:position w:val="-3"/>
              </w:rPr>
              <w:t>pupil</w:t>
            </w:r>
            <w:proofErr w:type="gramEnd"/>
            <w:r w:rsidRPr="0057249D">
              <w:rPr>
                <w:rFonts w:ascii="Comic Sans MS" w:hAnsi="Comic Sans MS"/>
                <w:color w:val="000000"/>
                <w:position w:val="-3"/>
              </w:rPr>
              <w:t xml:space="preserve"> and staff mental health</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3C711B8" w14:textId="77777777" w:rsidR="00D05513" w:rsidRPr="0057249D" w:rsidRDefault="00000000">
            <w:pPr>
              <w:rPr>
                <w:rFonts w:ascii="Comic Sans MS" w:hAnsi="Comic Sans MS"/>
              </w:rPr>
            </w:pPr>
            <w:r w:rsidRPr="0057249D">
              <w:rPr>
                <w:rFonts w:ascii="Comic Sans MS" w:hAnsi="Comic Sans MS"/>
                <w:color w:val="000000"/>
                <w:position w:val="-3"/>
              </w:rPr>
              <w:t>- Schedule regular wellbeing sessions in woodland/garden (mindfulness, sensory walks). - Train staff to use outdoor spaces for therapeutic activities. - Create calm zones in the grounds for breaks.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6FF67EF" w14:textId="77777777" w:rsidR="00D05513" w:rsidRPr="0057249D" w:rsidRDefault="00000000">
            <w:pPr>
              <w:rPr>
                <w:rFonts w:ascii="Comic Sans MS" w:hAnsi="Comic Sans MS"/>
              </w:rPr>
            </w:pPr>
            <w:r w:rsidRPr="0057249D">
              <w:rPr>
                <w:rFonts w:ascii="Comic Sans MS" w:hAnsi="Comic Sans MS"/>
                <w:color w:val="000000"/>
                <w:position w:val="-3"/>
              </w:rPr>
              <w:t>Pastoral lead / Forest school lead / SENCO</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F42F61F" w14:textId="77777777" w:rsidR="00D05513" w:rsidRPr="0057249D" w:rsidRDefault="00000000">
            <w:pPr>
              <w:rPr>
                <w:rFonts w:ascii="Comic Sans MS" w:hAnsi="Comic Sans MS"/>
              </w:rPr>
            </w:pPr>
            <w:r w:rsidRPr="0057249D">
              <w:rPr>
                <w:rFonts w:ascii="Comic Sans MS" w:hAnsi="Comic Sans MS"/>
                <w:color w:val="000000"/>
                <w:position w:val="-3"/>
              </w:rPr>
              <w:t>- Training for staff. - Comfortable seating/paths in calm zones. - Time within timetable.</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6E8C2E1" w14:textId="77777777" w:rsidR="00D05513" w:rsidRPr="0057249D" w:rsidRDefault="00000000">
            <w:pPr>
              <w:rPr>
                <w:rFonts w:ascii="Comic Sans MS" w:hAnsi="Comic Sans MS"/>
              </w:rPr>
            </w:pPr>
            <w:r w:rsidRPr="0057249D">
              <w:rPr>
                <w:rFonts w:ascii="Comic Sans MS" w:hAnsi="Comic Sans MS"/>
                <w:color w:val="000000"/>
                <w:position w:val="-3"/>
              </w:rPr>
              <w:t xml:space="preserve">- </w:t>
            </w:r>
            <w:proofErr w:type="gramStart"/>
            <w:r w:rsidRPr="0057249D">
              <w:rPr>
                <w:rFonts w:ascii="Comic Sans MS" w:hAnsi="Comic Sans MS"/>
                <w:color w:val="000000"/>
                <w:position w:val="-3"/>
              </w:rPr>
              <w:t>Improved wellbeing</w:t>
            </w:r>
            <w:proofErr w:type="gramEnd"/>
            <w:r w:rsidRPr="0057249D">
              <w:rPr>
                <w:rFonts w:ascii="Comic Sans MS" w:hAnsi="Comic Sans MS"/>
                <w:color w:val="000000"/>
                <w:position w:val="-3"/>
              </w:rPr>
              <w:t xml:space="preserve"> survey scores for pupils and staff. - Regular use of outdoor calm zones recorded.</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A88ED61" w14:textId="77777777" w:rsidR="00D05513" w:rsidRPr="0057249D" w:rsidRDefault="00000000">
            <w:pPr>
              <w:rPr>
                <w:rFonts w:ascii="Comic Sans MS" w:hAnsi="Comic Sans MS"/>
              </w:rPr>
            </w:pPr>
            <w:r w:rsidRPr="0057249D">
              <w:rPr>
                <w:rFonts w:ascii="Comic Sans MS" w:hAnsi="Comic Sans MS"/>
                <w:color w:val="000000"/>
                <w:position w:val="-3"/>
              </w:rPr>
              <w:t>Adaptation and resilience; Biodiversity</w:t>
            </w:r>
          </w:p>
        </w:tc>
      </w:tr>
      <w:tr w:rsidR="00D05513" w:rsidRPr="0057249D" w14:paraId="7BB12F09"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78E3637" w14:textId="77777777" w:rsidR="00D05513" w:rsidRPr="0057249D" w:rsidRDefault="00000000">
            <w:pPr>
              <w:rPr>
                <w:rFonts w:ascii="Comic Sans MS" w:hAnsi="Comic Sans MS"/>
              </w:rPr>
            </w:pPr>
            <w:r w:rsidRPr="0057249D">
              <w:rPr>
                <w:rFonts w:ascii="Comic Sans MS" w:hAnsi="Comic Sans MS"/>
                <w:color w:val="000000"/>
                <w:position w:val="-3"/>
              </w:rPr>
              <w:t>Build resilience and reduce eco-anxiety</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5C2B3B9" w14:textId="77777777" w:rsidR="00D05513" w:rsidRPr="0057249D" w:rsidRDefault="00000000">
            <w:pPr>
              <w:rPr>
                <w:rFonts w:ascii="Comic Sans MS" w:hAnsi="Comic Sans MS"/>
              </w:rPr>
            </w:pPr>
            <w:r w:rsidRPr="0057249D">
              <w:rPr>
                <w:rFonts w:ascii="Comic Sans MS" w:hAnsi="Comic Sans MS"/>
                <w:color w:val="000000"/>
                <w:position w:val="-3"/>
              </w:rPr>
              <w:t xml:space="preserve">- Include </w:t>
            </w:r>
            <w:proofErr w:type="gramStart"/>
            <w:r w:rsidRPr="0057249D">
              <w:rPr>
                <w:rFonts w:ascii="Comic Sans MS" w:hAnsi="Comic Sans MS"/>
                <w:color w:val="000000"/>
                <w:position w:val="-3"/>
              </w:rPr>
              <w:t>age-appropriate</w:t>
            </w:r>
            <w:proofErr w:type="gramEnd"/>
            <w:r w:rsidRPr="0057249D">
              <w:rPr>
                <w:rFonts w:ascii="Comic Sans MS" w:hAnsi="Comic Sans MS"/>
                <w:color w:val="000000"/>
                <w:position w:val="-3"/>
              </w:rPr>
              <w:t xml:space="preserve"> sessions on climate hope, action and coping strategies. - Offer pupil support groups run by pastoral team.</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9758E94" w14:textId="77777777" w:rsidR="00D05513" w:rsidRPr="0057249D" w:rsidRDefault="00000000">
            <w:pPr>
              <w:rPr>
                <w:rFonts w:ascii="Comic Sans MS" w:hAnsi="Comic Sans MS"/>
              </w:rPr>
            </w:pPr>
            <w:r w:rsidRPr="0057249D">
              <w:rPr>
                <w:rFonts w:ascii="Comic Sans MS" w:hAnsi="Comic Sans MS"/>
                <w:color w:val="000000"/>
                <w:position w:val="-3"/>
              </w:rPr>
              <w:t>Pastoral lead / PSHE lead / Eco Coordinator</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DEBC3D1" w14:textId="77777777" w:rsidR="00D05513" w:rsidRPr="0057249D" w:rsidRDefault="00000000">
            <w:pPr>
              <w:rPr>
                <w:rFonts w:ascii="Comic Sans MS" w:hAnsi="Comic Sans MS"/>
              </w:rPr>
            </w:pPr>
            <w:r w:rsidRPr="0057249D">
              <w:rPr>
                <w:rFonts w:ascii="Comic Sans MS" w:hAnsi="Comic Sans MS"/>
                <w:color w:val="000000"/>
                <w:position w:val="-3"/>
              </w:rPr>
              <w:t>- Curriculum materials for PSHE. - Time for group sessions.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8C41306" w14:textId="77777777" w:rsidR="00D05513" w:rsidRPr="0057249D" w:rsidRDefault="00000000">
            <w:pPr>
              <w:rPr>
                <w:rFonts w:ascii="Comic Sans MS" w:hAnsi="Comic Sans MS"/>
              </w:rPr>
            </w:pPr>
            <w:r w:rsidRPr="0057249D">
              <w:rPr>
                <w:rFonts w:ascii="Comic Sans MS" w:hAnsi="Comic Sans MS"/>
                <w:color w:val="000000"/>
                <w:position w:val="-3"/>
              </w:rPr>
              <w:t>- Reduced reports of eco-anxiety in pupil surveys. - Increased engagement in positive actions (projects).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51AAECF" w14:textId="77777777" w:rsidR="00D05513" w:rsidRPr="0057249D" w:rsidRDefault="00000000">
            <w:pPr>
              <w:rPr>
                <w:rFonts w:ascii="Comic Sans MS" w:hAnsi="Comic Sans MS"/>
              </w:rPr>
            </w:pPr>
            <w:r w:rsidRPr="0057249D">
              <w:rPr>
                <w:rFonts w:ascii="Comic Sans MS" w:hAnsi="Comic Sans MS"/>
                <w:color w:val="000000"/>
                <w:position w:val="-3"/>
              </w:rPr>
              <w:t>Climate education and green careers; Adaptation and resilience</w:t>
            </w:r>
          </w:p>
        </w:tc>
      </w:tr>
    </w:tbl>
    <w:p w14:paraId="5766656D" w14:textId="706C48D0" w:rsidR="00D05513" w:rsidRPr="0057249D" w:rsidRDefault="00000000">
      <w:pPr>
        <w:spacing w:before="319" w:after="319"/>
        <w:outlineLvl w:val="3"/>
        <w:rPr>
          <w:rFonts w:ascii="Comic Sans MS" w:hAnsi="Comic Sans MS"/>
        </w:rPr>
      </w:pPr>
      <w:r w:rsidRPr="0057249D">
        <w:rPr>
          <w:rFonts w:ascii="Comic Sans MS" w:hAnsi="Comic Sans MS"/>
          <w:b/>
          <w:bCs/>
          <w:color w:val="000000"/>
        </w:rPr>
        <w:t>7. Opportunities for Pupil Leadership</w:t>
      </w:r>
    </w:p>
    <w:tbl>
      <w:tblPr>
        <w:tblStyle w:val="NormalTablePHPDOCX"/>
        <w:tblW w:w="5000" w:type="pct"/>
        <w:tblBorders>
          <w:top w:val="single" w:sz="5" w:space="0" w:color="000000"/>
          <w:left w:val="single" w:sz="5" w:space="0" w:color="000000"/>
          <w:bottom w:val="single" w:sz="5" w:space="0" w:color="000000"/>
          <w:right w:val="single" w:sz="5" w:space="0" w:color="000000"/>
        </w:tblBorders>
        <w:tblCellMar>
          <w:left w:w="0" w:type="dxa"/>
          <w:right w:w="0" w:type="dxa"/>
        </w:tblCellMar>
        <w:tblLook w:val="04A0" w:firstRow="1" w:lastRow="0" w:firstColumn="1" w:lastColumn="0" w:noHBand="0" w:noVBand="1"/>
      </w:tblPr>
      <w:tblGrid>
        <w:gridCol w:w="1569"/>
        <w:gridCol w:w="6006"/>
        <w:gridCol w:w="1472"/>
        <w:gridCol w:w="1876"/>
        <w:gridCol w:w="2832"/>
        <w:gridCol w:w="1631"/>
      </w:tblGrid>
      <w:tr w:rsidR="00D05513" w:rsidRPr="0057249D" w14:paraId="29A3ABB7"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E4DFBDD" w14:textId="77777777" w:rsidR="00D05513" w:rsidRPr="0057249D" w:rsidRDefault="00000000">
            <w:pPr>
              <w:jc w:val="center"/>
              <w:rPr>
                <w:rFonts w:ascii="Comic Sans MS" w:hAnsi="Comic Sans MS"/>
              </w:rPr>
            </w:pPr>
            <w:r w:rsidRPr="0057249D">
              <w:rPr>
                <w:rFonts w:ascii="Comic Sans MS" w:hAnsi="Comic Sans MS"/>
                <w:b/>
                <w:bCs/>
                <w:color w:val="000000"/>
                <w:position w:val="-3"/>
              </w:rPr>
              <w:t>Objective</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0C40B06" w14:textId="77777777" w:rsidR="00D05513" w:rsidRPr="0057249D" w:rsidRDefault="00000000">
            <w:pPr>
              <w:jc w:val="center"/>
              <w:rPr>
                <w:rFonts w:ascii="Comic Sans MS" w:hAnsi="Comic Sans MS"/>
              </w:rPr>
            </w:pPr>
            <w:r w:rsidRPr="0057249D">
              <w:rPr>
                <w:rFonts w:ascii="Comic Sans MS" w:hAnsi="Comic Sans MS"/>
                <w:b/>
                <w:bCs/>
                <w:color w:val="000000"/>
                <w:position w:val="-3"/>
              </w:rPr>
              <w:t>Actions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BE7D8CB" w14:textId="77777777" w:rsidR="00D05513" w:rsidRPr="0057249D" w:rsidRDefault="00000000">
            <w:pPr>
              <w:jc w:val="center"/>
              <w:rPr>
                <w:rFonts w:ascii="Comic Sans MS" w:hAnsi="Comic Sans MS"/>
              </w:rPr>
            </w:pPr>
            <w:r w:rsidRPr="0057249D">
              <w:rPr>
                <w:rFonts w:ascii="Comic Sans MS" w:hAnsi="Comic Sans MS"/>
                <w:b/>
                <w:bCs/>
                <w:color w:val="000000"/>
                <w:position w:val="-3"/>
              </w:rPr>
              <w:t>Person responsible</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874C7FF" w14:textId="77777777" w:rsidR="00D05513" w:rsidRPr="0057249D" w:rsidRDefault="00000000">
            <w:pPr>
              <w:jc w:val="center"/>
              <w:rPr>
                <w:rFonts w:ascii="Comic Sans MS" w:hAnsi="Comic Sans MS"/>
              </w:rPr>
            </w:pPr>
            <w:r w:rsidRPr="0057249D">
              <w:rPr>
                <w:rFonts w:ascii="Comic Sans MS" w:hAnsi="Comic Sans MS"/>
                <w:b/>
                <w:bCs/>
                <w:color w:val="000000"/>
                <w:position w:val="-3"/>
              </w:rPr>
              <w:t>Resources needed</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3298330" w14:textId="77777777" w:rsidR="00D05513" w:rsidRPr="0057249D" w:rsidRDefault="00000000">
            <w:pPr>
              <w:jc w:val="center"/>
              <w:rPr>
                <w:rFonts w:ascii="Comic Sans MS" w:hAnsi="Comic Sans MS"/>
              </w:rPr>
            </w:pPr>
            <w:r w:rsidRPr="0057249D">
              <w:rPr>
                <w:rFonts w:ascii="Comic Sans MS" w:hAnsi="Comic Sans MS"/>
                <w:b/>
                <w:bCs/>
                <w:color w:val="000000"/>
                <w:position w:val="-3"/>
              </w:rPr>
              <w:t>Success criteria</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A9AA473" w14:textId="77777777" w:rsidR="00D05513" w:rsidRPr="0057249D" w:rsidRDefault="00000000">
            <w:pPr>
              <w:jc w:val="center"/>
              <w:rPr>
                <w:rFonts w:ascii="Comic Sans MS" w:hAnsi="Comic Sans MS"/>
              </w:rPr>
            </w:pPr>
            <w:r w:rsidRPr="0057249D">
              <w:rPr>
                <w:rFonts w:ascii="Comic Sans MS" w:hAnsi="Comic Sans MS"/>
                <w:b/>
                <w:bCs/>
                <w:color w:val="000000"/>
                <w:position w:val="-3"/>
              </w:rPr>
              <w:t>DfE Area</w:t>
            </w:r>
          </w:p>
        </w:tc>
      </w:tr>
      <w:tr w:rsidR="00D05513" w:rsidRPr="0057249D" w14:paraId="186BC34B"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6FF6074" w14:textId="77777777" w:rsidR="00D05513" w:rsidRPr="0057249D" w:rsidRDefault="00000000">
            <w:pPr>
              <w:rPr>
                <w:rFonts w:ascii="Comic Sans MS" w:hAnsi="Comic Sans MS"/>
              </w:rPr>
            </w:pPr>
            <w:r w:rsidRPr="0057249D">
              <w:rPr>
                <w:rFonts w:ascii="Comic Sans MS" w:hAnsi="Comic Sans MS"/>
                <w:color w:val="000000"/>
                <w:position w:val="-3"/>
              </w:rPr>
              <w:t>Strengthen and broaden pupil leadership in sustainability</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E23F4DF" w14:textId="77777777" w:rsidR="00D05513" w:rsidRPr="0057249D" w:rsidRDefault="00000000">
            <w:pPr>
              <w:rPr>
                <w:rFonts w:ascii="Comic Sans MS" w:hAnsi="Comic Sans MS"/>
              </w:rPr>
            </w:pPr>
            <w:r w:rsidRPr="0057249D">
              <w:rPr>
                <w:rFonts w:ascii="Comic Sans MS" w:hAnsi="Comic Sans MS"/>
                <w:color w:val="000000"/>
                <w:position w:val="-3"/>
              </w:rPr>
              <w:t>- Expand Eco Warriors remit to include energy auditing, food waste monitoring, biodiversity surveys and communications. - Establish pupil-led climate action sub-groups (energy, food, biodiversity, travel). - Provide leadership training for pupil reps.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475C15E" w14:textId="77777777" w:rsidR="00D05513" w:rsidRPr="0057249D" w:rsidRDefault="00000000">
            <w:pPr>
              <w:rPr>
                <w:rFonts w:ascii="Comic Sans MS" w:hAnsi="Comic Sans MS"/>
              </w:rPr>
            </w:pPr>
            <w:r w:rsidRPr="0057249D">
              <w:rPr>
                <w:rFonts w:ascii="Comic Sans MS" w:hAnsi="Comic Sans MS"/>
                <w:color w:val="000000"/>
                <w:position w:val="-3"/>
              </w:rPr>
              <w:t>Eco Coordinator / Year leads / SLT</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487E907" w14:textId="77777777" w:rsidR="00D05513" w:rsidRPr="0057249D" w:rsidRDefault="00000000">
            <w:pPr>
              <w:rPr>
                <w:rFonts w:ascii="Comic Sans MS" w:hAnsi="Comic Sans MS"/>
              </w:rPr>
            </w:pPr>
            <w:r w:rsidRPr="0057249D">
              <w:rPr>
                <w:rFonts w:ascii="Comic Sans MS" w:hAnsi="Comic Sans MS"/>
                <w:color w:val="000000"/>
                <w:position w:val="-3"/>
              </w:rPr>
              <w:t>- Training materials. - Time for meetings. - Small budget for projects.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D0355A8" w14:textId="77777777" w:rsidR="00D05513" w:rsidRPr="0057249D" w:rsidRDefault="00000000">
            <w:pPr>
              <w:rPr>
                <w:rFonts w:ascii="Comic Sans MS" w:hAnsi="Comic Sans MS"/>
              </w:rPr>
            </w:pPr>
            <w:r w:rsidRPr="0057249D">
              <w:rPr>
                <w:rFonts w:ascii="Comic Sans MS" w:hAnsi="Comic Sans MS"/>
                <w:color w:val="000000"/>
                <w:position w:val="-3"/>
              </w:rPr>
              <w:t>- Active sub-groups with regular action logs. - Documented projects with measurable outcomes.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3F9FD00" w14:textId="77777777" w:rsidR="00D05513" w:rsidRPr="0057249D" w:rsidRDefault="00000000">
            <w:pPr>
              <w:rPr>
                <w:rFonts w:ascii="Comic Sans MS" w:hAnsi="Comic Sans MS"/>
              </w:rPr>
            </w:pPr>
            <w:r w:rsidRPr="0057249D">
              <w:rPr>
                <w:rFonts w:ascii="Comic Sans MS" w:hAnsi="Comic Sans MS"/>
                <w:color w:val="000000"/>
                <w:position w:val="-3"/>
              </w:rPr>
              <w:t>Climate education and green careers; Biodiversity</w:t>
            </w:r>
          </w:p>
        </w:tc>
      </w:tr>
      <w:tr w:rsidR="00D05513" w:rsidRPr="0057249D" w14:paraId="3F667DF4"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92FC300" w14:textId="77777777" w:rsidR="00D05513" w:rsidRPr="0057249D" w:rsidRDefault="00000000">
            <w:pPr>
              <w:rPr>
                <w:rFonts w:ascii="Comic Sans MS" w:hAnsi="Comic Sans MS"/>
              </w:rPr>
            </w:pPr>
            <w:r w:rsidRPr="0057249D">
              <w:rPr>
                <w:rFonts w:ascii="Comic Sans MS" w:hAnsi="Comic Sans MS"/>
                <w:color w:val="000000"/>
                <w:position w:val="-3"/>
              </w:rPr>
              <w:t>Increase pupil voice in governance on climate issues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858BE07" w14:textId="77777777" w:rsidR="00D05513" w:rsidRPr="0057249D" w:rsidRDefault="00000000">
            <w:pPr>
              <w:rPr>
                <w:rFonts w:ascii="Comic Sans MS" w:hAnsi="Comic Sans MS"/>
              </w:rPr>
            </w:pPr>
            <w:r w:rsidRPr="0057249D">
              <w:rPr>
                <w:rFonts w:ascii="Comic Sans MS" w:hAnsi="Comic Sans MS"/>
                <w:color w:val="000000"/>
                <w:position w:val="-3"/>
              </w:rPr>
              <w:t>- Invite Eco Warriors to present termly to governors. - Include sustainability targets in school improvement plan with pupil input.</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F7EE317" w14:textId="77777777" w:rsidR="00D05513" w:rsidRPr="0057249D" w:rsidRDefault="00000000">
            <w:pPr>
              <w:rPr>
                <w:rFonts w:ascii="Comic Sans MS" w:hAnsi="Comic Sans MS"/>
              </w:rPr>
            </w:pPr>
            <w:r w:rsidRPr="0057249D">
              <w:rPr>
                <w:rFonts w:ascii="Comic Sans MS" w:hAnsi="Comic Sans MS"/>
                <w:color w:val="000000"/>
                <w:position w:val="-3"/>
              </w:rPr>
              <w:t xml:space="preserve">Headteacher / Chair of Governors / </w:t>
            </w:r>
            <w:r w:rsidRPr="0057249D">
              <w:rPr>
                <w:rFonts w:ascii="Comic Sans MS" w:hAnsi="Comic Sans MS"/>
                <w:color w:val="000000"/>
                <w:position w:val="-3"/>
              </w:rPr>
              <w:lastRenderedPageBreak/>
              <w:t>Eco Coordinator</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1DACD50" w14:textId="77777777" w:rsidR="00D05513" w:rsidRPr="0057249D" w:rsidRDefault="00000000">
            <w:pPr>
              <w:rPr>
                <w:rFonts w:ascii="Comic Sans MS" w:hAnsi="Comic Sans MS"/>
              </w:rPr>
            </w:pPr>
            <w:r w:rsidRPr="0057249D">
              <w:rPr>
                <w:rFonts w:ascii="Comic Sans MS" w:hAnsi="Comic Sans MS"/>
                <w:color w:val="000000"/>
                <w:position w:val="-3"/>
              </w:rPr>
              <w:lastRenderedPageBreak/>
              <w:t>- Meeting time. - Presentation support.</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2033561" w14:textId="77777777" w:rsidR="00D05513" w:rsidRPr="0057249D" w:rsidRDefault="00000000">
            <w:pPr>
              <w:rPr>
                <w:rFonts w:ascii="Comic Sans MS" w:hAnsi="Comic Sans MS"/>
              </w:rPr>
            </w:pPr>
            <w:r w:rsidRPr="0057249D">
              <w:rPr>
                <w:rFonts w:ascii="Comic Sans MS" w:hAnsi="Comic Sans MS"/>
                <w:color w:val="000000"/>
                <w:position w:val="-3"/>
              </w:rPr>
              <w:t xml:space="preserve">- Governors receive regular pupil-led updates. - Sustainability objectives </w:t>
            </w:r>
            <w:r w:rsidRPr="0057249D">
              <w:rPr>
                <w:rFonts w:ascii="Comic Sans MS" w:hAnsi="Comic Sans MS"/>
                <w:color w:val="000000"/>
                <w:position w:val="-3"/>
              </w:rPr>
              <w:lastRenderedPageBreak/>
              <w:t>included in SIP and reviewed annually.</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0239060" w14:textId="77777777" w:rsidR="00D05513" w:rsidRPr="0057249D" w:rsidRDefault="00000000">
            <w:pPr>
              <w:rPr>
                <w:rFonts w:ascii="Comic Sans MS" w:hAnsi="Comic Sans MS"/>
              </w:rPr>
            </w:pPr>
            <w:r w:rsidRPr="0057249D">
              <w:rPr>
                <w:rFonts w:ascii="Comic Sans MS" w:hAnsi="Comic Sans MS"/>
                <w:color w:val="000000"/>
                <w:position w:val="-3"/>
              </w:rPr>
              <w:lastRenderedPageBreak/>
              <w:t xml:space="preserve">Governance and Policy; Climate </w:t>
            </w:r>
            <w:r w:rsidRPr="0057249D">
              <w:rPr>
                <w:rFonts w:ascii="Comic Sans MS" w:hAnsi="Comic Sans MS"/>
                <w:color w:val="000000"/>
                <w:position w:val="-3"/>
              </w:rPr>
              <w:lastRenderedPageBreak/>
              <w:t>education and green careers</w:t>
            </w:r>
          </w:p>
        </w:tc>
      </w:tr>
    </w:tbl>
    <w:p w14:paraId="59FAD3A1" w14:textId="372DE00A" w:rsidR="00D05513" w:rsidRPr="0057249D" w:rsidRDefault="00000000">
      <w:pPr>
        <w:spacing w:before="319" w:after="319"/>
        <w:outlineLvl w:val="3"/>
        <w:rPr>
          <w:rFonts w:ascii="Comic Sans MS" w:hAnsi="Comic Sans MS"/>
        </w:rPr>
      </w:pPr>
      <w:r w:rsidRPr="0057249D">
        <w:rPr>
          <w:rFonts w:ascii="Comic Sans MS" w:hAnsi="Comic Sans MS"/>
          <w:b/>
          <w:bCs/>
          <w:color w:val="000000"/>
        </w:rPr>
        <w:lastRenderedPageBreak/>
        <w:t>8. Procurement</w:t>
      </w:r>
    </w:p>
    <w:tbl>
      <w:tblPr>
        <w:tblStyle w:val="NormalTablePHPDOCX"/>
        <w:tblW w:w="5000" w:type="pct"/>
        <w:tblBorders>
          <w:top w:val="single" w:sz="5" w:space="0" w:color="000000"/>
          <w:left w:val="single" w:sz="5" w:space="0" w:color="000000"/>
          <w:bottom w:val="single" w:sz="5" w:space="0" w:color="000000"/>
          <w:right w:val="single" w:sz="5" w:space="0" w:color="000000"/>
        </w:tblBorders>
        <w:tblCellMar>
          <w:left w:w="0" w:type="dxa"/>
          <w:right w:w="0" w:type="dxa"/>
        </w:tblCellMar>
        <w:tblLook w:val="04A0" w:firstRow="1" w:lastRow="0" w:firstColumn="1" w:lastColumn="0" w:noHBand="0" w:noVBand="1"/>
      </w:tblPr>
      <w:tblGrid>
        <w:gridCol w:w="1530"/>
        <w:gridCol w:w="5781"/>
        <w:gridCol w:w="1427"/>
        <w:gridCol w:w="2241"/>
        <w:gridCol w:w="2962"/>
        <w:gridCol w:w="1445"/>
      </w:tblGrid>
      <w:tr w:rsidR="00D05513" w:rsidRPr="0057249D" w14:paraId="2965D558"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695A71A" w14:textId="77777777" w:rsidR="00D05513" w:rsidRPr="0057249D" w:rsidRDefault="00000000">
            <w:pPr>
              <w:jc w:val="center"/>
              <w:rPr>
                <w:rFonts w:ascii="Comic Sans MS" w:hAnsi="Comic Sans MS"/>
              </w:rPr>
            </w:pPr>
            <w:r w:rsidRPr="0057249D">
              <w:rPr>
                <w:rFonts w:ascii="Comic Sans MS" w:hAnsi="Comic Sans MS"/>
                <w:b/>
                <w:bCs/>
                <w:color w:val="000000"/>
                <w:position w:val="-3"/>
              </w:rPr>
              <w:t>Objective</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6383B3B" w14:textId="77777777" w:rsidR="00D05513" w:rsidRPr="0057249D" w:rsidRDefault="00000000">
            <w:pPr>
              <w:jc w:val="center"/>
              <w:rPr>
                <w:rFonts w:ascii="Comic Sans MS" w:hAnsi="Comic Sans MS"/>
              </w:rPr>
            </w:pPr>
            <w:r w:rsidRPr="0057249D">
              <w:rPr>
                <w:rFonts w:ascii="Comic Sans MS" w:hAnsi="Comic Sans MS"/>
                <w:b/>
                <w:bCs/>
                <w:color w:val="000000"/>
                <w:position w:val="-3"/>
              </w:rPr>
              <w:t>Actions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6451569" w14:textId="77777777" w:rsidR="00D05513" w:rsidRPr="0057249D" w:rsidRDefault="00000000">
            <w:pPr>
              <w:jc w:val="center"/>
              <w:rPr>
                <w:rFonts w:ascii="Comic Sans MS" w:hAnsi="Comic Sans MS"/>
              </w:rPr>
            </w:pPr>
            <w:r w:rsidRPr="0057249D">
              <w:rPr>
                <w:rFonts w:ascii="Comic Sans MS" w:hAnsi="Comic Sans MS"/>
                <w:b/>
                <w:bCs/>
                <w:color w:val="000000"/>
                <w:position w:val="-3"/>
              </w:rPr>
              <w:t>Person responsible</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35321DB" w14:textId="77777777" w:rsidR="00D05513" w:rsidRPr="0057249D" w:rsidRDefault="00000000">
            <w:pPr>
              <w:jc w:val="center"/>
              <w:rPr>
                <w:rFonts w:ascii="Comic Sans MS" w:hAnsi="Comic Sans MS"/>
              </w:rPr>
            </w:pPr>
            <w:r w:rsidRPr="0057249D">
              <w:rPr>
                <w:rFonts w:ascii="Comic Sans MS" w:hAnsi="Comic Sans MS"/>
                <w:b/>
                <w:bCs/>
                <w:color w:val="000000"/>
                <w:position w:val="-3"/>
              </w:rPr>
              <w:t>Resources needed</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74697B0" w14:textId="77777777" w:rsidR="00D05513" w:rsidRPr="0057249D" w:rsidRDefault="00000000">
            <w:pPr>
              <w:jc w:val="center"/>
              <w:rPr>
                <w:rFonts w:ascii="Comic Sans MS" w:hAnsi="Comic Sans MS"/>
              </w:rPr>
            </w:pPr>
            <w:r w:rsidRPr="0057249D">
              <w:rPr>
                <w:rFonts w:ascii="Comic Sans MS" w:hAnsi="Comic Sans MS"/>
                <w:b/>
                <w:bCs/>
                <w:color w:val="000000"/>
                <w:position w:val="-3"/>
              </w:rPr>
              <w:t>Success criteria</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A361F92" w14:textId="77777777" w:rsidR="00D05513" w:rsidRPr="0057249D" w:rsidRDefault="00000000">
            <w:pPr>
              <w:jc w:val="center"/>
              <w:rPr>
                <w:rFonts w:ascii="Comic Sans MS" w:hAnsi="Comic Sans MS"/>
              </w:rPr>
            </w:pPr>
            <w:r w:rsidRPr="0057249D">
              <w:rPr>
                <w:rFonts w:ascii="Comic Sans MS" w:hAnsi="Comic Sans MS"/>
                <w:b/>
                <w:bCs/>
                <w:color w:val="000000"/>
                <w:position w:val="-3"/>
              </w:rPr>
              <w:t>DfE Area</w:t>
            </w:r>
          </w:p>
        </w:tc>
      </w:tr>
      <w:tr w:rsidR="00D05513" w:rsidRPr="0057249D" w14:paraId="12060078"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2B65860" w14:textId="77777777" w:rsidR="00D05513" w:rsidRPr="0057249D" w:rsidRDefault="00000000">
            <w:pPr>
              <w:rPr>
                <w:rFonts w:ascii="Comic Sans MS" w:hAnsi="Comic Sans MS"/>
              </w:rPr>
            </w:pPr>
            <w:r w:rsidRPr="0057249D">
              <w:rPr>
                <w:rFonts w:ascii="Comic Sans MS" w:hAnsi="Comic Sans MS"/>
                <w:color w:val="000000"/>
                <w:position w:val="-3"/>
              </w:rPr>
              <w:t>Ensure procurement supports low-carbon, ethical choices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86938AF" w14:textId="77777777" w:rsidR="00D05513" w:rsidRPr="0057249D" w:rsidRDefault="00000000">
            <w:pPr>
              <w:rPr>
                <w:rFonts w:ascii="Comic Sans MS" w:hAnsi="Comic Sans MS"/>
              </w:rPr>
            </w:pPr>
            <w:r w:rsidRPr="0057249D">
              <w:rPr>
                <w:rFonts w:ascii="Comic Sans MS" w:hAnsi="Comic Sans MS"/>
                <w:color w:val="000000"/>
                <w:position w:val="-3"/>
              </w:rPr>
              <w:t>- Adopt a sustainable procurement policy prioritising low-carbon, local and reusable goods. - Review major suppliers (catering, cleaning, energy) for sustainability credentials. - Prefer teachers’ resources and furniture that are durable/second-hand.</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7B07B4D" w14:textId="77777777" w:rsidR="00D05513" w:rsidRPr="0057249D" w:rsidRDefault="00000000">
            <w:pPr>
              <w:rPr>
                <w:rFonts w:ascii="Comic Sans MS" w:hAnsi="Comic Sans MS"/>
              </w:rPr>
            </w:pPr>
            <w:r w:rsidRPr="0057249D">
              <w:rPr>
                <w:rFonts w:ascii="Comic Sans MS" w:hAnsi="Comic Sans MS"/>
                <w:color w:val="000000"/>
                <w:position w:val="-3"/>
              </w:rPr>
              <w:t>School Business Manager / Headteacher / Governors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876F7C3" w14:textId="77777777" w:rsidR="00D05513" w:rsidRPr="0057249D" w:rsidRDefault="00000000">
            <w:pPr>
              <w:rPr>
                <w:rFonts w:ascii="Comic Sans MS" w:hAnsi="Comic Sans MS"/>
              </w:rPr>
            </w:pPr>
            <w:r w:rsidRPr="0057249D">
              <w:rPr>
                <w:rFonts w:ascii="Comic Sans MS" w:hAnsi="Comic Sans MS"/>
                <w:color w:val="000000"/>
                <w:position w:val="-3"/>
              </w:rPr>
              <w:t>- Time for policy drafting. - Procurement checklist template. - Supplier engagement time.</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70BD5EC" w14:textId="77777777" w:rsidR="00D05513" w:rsidRPr="0057249D" w:rsidRDefault="00000000">
            <w:pPr>
              <w:rPr>
                <w:rFonts w:ascii="Comic Sans MS" w:hAnsi="Comic Sans MS"/>
              </w:rPr>
            </w:pPr>
            <w:r w:rsidRPr="0057249D">
              <w:rPr>
                <w:rFonts w:ascii="Comic Sans MS" w:hAnsi="Comic Sans MS"/>
                <w:color w:val="000000"/>
                <w:position w:val="-3"/>
              </w:rPr>
              <w:t>- Sustainable procurement policy approved by governors. - Evidence of supplier sustainability checks for major contracts.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C1A8FA9" w14:textId="77777777" w:rsidR="00D05513" w:rsidRPr="0057249D" w:rsidRDefault="00000000">
            <w:pPr>
              <w:rPr>
                <w:rFonts w:ascii="Comic Sans MS" w:hAnsi="Comic Sans MS"/>
              </w:rPr>
            </w:pPr>
            <w:r w:rsidRPr="0057249D">
              <w:rPr>
                <w:rFonts w:ascii="Comic Sans MS" w:hAnsi="Comic Sans MS"/>
                <w:color w:val="000000"/>
                <w:position w:val="-3"/>
              </w:rPr>
              <w:t>Decarbonisation; Biodiversity</w:t>
            </w:r>
          </w:p>
        </w:tc>
      </w:tr>
      <w:tr w:rsidR="00D05513" w:rsidRPr="0057249D" w14:paraId="206CEEEF"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B4CA64E" w14:textId="77777777" w:rsidR="00D05513" w:rsidRPr="0057249D" w:rsidRDefault="00000000">
            <w:pPr>
              <w:rPr>
                <w:rFonts w:ascii="Comic Sans MS" w:hAnsi="Comic Sans MS"/>
              </w:rPr>
            </w:pPr>
            <w:r w:rsidRPr="0057249D">
              <w:rPr>
                <w:rFonts w:ascii="Comic Sans MS" w:hAnsi="Comic Sans MS"/>
                <w:color w:val="000000"/>
                <w:position w:val="-3"/>
              </w:rPr>
              <w:t xml:space="preserve">Reduce single-use and improve circular </w:t>
            </w:r>
            <w:proofErr w:type="gramStart"/>
            <w:r w:rsidRPr="0057249D">
              <w:rPr>
                <w:rFonts w:ascii="Comic Sans MS" w:hAnsi="Comic Sans MS"/>
                <w:color w:val="000000"/>
                <w:position w:val="-3"/>
              </w:rPr>
              <w:t>economy</w:t>
            </w:r>
            <w:proofErr w:type="gramEnd"/>
            <w:r w:rsidRPr="0057249D">
              <w:rPr>
                <w:rFonts w:ascii="Comic Sans MS" w:hAnsi="Comic Sans MS"/>
                <w:color w:val="000000"/>
                <w:position w:val="-3"/>
              </w:rPr>
              <w:t xml:space="preserve"> practises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694C658" w14:textId="77777777" w:rsidR="00D05513" w:rsidRPr="0057249D" w:rsidRDefault="00000000">
            <w:pPr>
              <w:rPr>
                <w:rFonts w:ascii="Comic Sans MS" w:hAnsi="Comic Sans MS"/>
              </w:rPr>
            </w:pPr>
            <w:r w:rsidRPr="0057249D">
              <w:rPr>
                <w:rFonts w:ascii="Comic Sans MS" w:hAnsi="Comic Sans MS"/>
                <w:color w:val="000000"/>
                <w:position w:val="-3"/>
              </w:rPr>
              <w:t>- Implement reusable crockery/cutlery in dining. - Increase use of refurbished IT and furniture. - Establish a school swap/</w:t>
            </w:r>
            <w:proofErr w:type="gramStart"/>
            <w:r w:rsidRPr="0057249D">
              <w:rPr>
                <w:rFonts w:ascii="Comic Sans MS" w:hAnsi="Comic Sans MS"/>
                <w:color w:val="000000"/>
                <w:position w:val="-3"/>
              </w:rPr>
              <w:t>sell</w:t>
            </w:r>
            <w:proofErr w:type="gramEnd"/>
            <w:r w:rsidRPr="0057249D">
              <w:rPr>
                <w:rFonts w:ascii="Comic Sans MS" w:hAnsi="Comic Sans MS"/>
                <w:color w:val="000000"/>
                <w:position w:val="-3"/>
              </w:rPr>
              <w:t xml:space="preserve"> event for </w:t>
            </w:r>
            <w:proofErr w:type="gramStart"/>
            <w:r w:rsidRPr="0057249D">
              <w:rPr>
                <w:rFonts w:ascii="Comic Sans MS" w:hAnsi="Comic Sans MS"/>
                <w:color w:val="000000"/>
                <w:position w:val="-3"/>
              </w:rPr>
              <w:t>uniform</w:t>
            </w:r>
            <w:proofErr w:type="gramEnd"/>
            <w:r w:rsidRPr="0057249D">
              <w:rPr>
                <w:rFonts w:ascii="Comic Sans MS" w:hAnsi="Comic Sans MS"/>
                <w:color w:val="000000"/>
                <w:position w:val="-3"/>
              </w:rPr>
              <w:t xml:space="preserve"> and resources.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489E6CC" w14:textId="77777777" w:rsidR="00D05513" w:rsidRPr="0057249D" w:rsidRDefault="00000000">
            <w:pPr>
              <w:rPr>
                <w:rFonts w:ascii="Comic Sans MS" w:hAnsi="Comic Sans MS"/>
              </w:rPr>
            </w:pPr>
            <w:r w:rsidRPr="0057249D">
              <w:rPr>
                <w:rFonts w:ascii="Comic Sans MS" w:hAnsi="Comic Sans MS"/>
                <w:color w:val="000000"/>
                <w:position w:val="-3"/>
              </w:rPr>
              <w:t>SBM / Catering manager / Eco Coordinator</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9680F3B" w14:textId="77777777" w:rsidR="00D05513" w:rsidRPr="0057249D" w:rsidRDefault="00000000">
            <w:pPr>
              <w:rPr>
                <w:rFonts w:ascii="Comic Sans MS" w:hAnsi="Comic Sans MS"/>
              </w:rPr>
            </w:pPr>
            <w:r w:rsidRPr="0057249D">
              <w:rPr>
                <w:rFonts w:ascii="Comic Sans MS" w:hAnsi="Comic Sans MS"/>
                <w:color w:val="000000"/>
                <w:position w:val="-3"/>
              </w:rPr>
              <w:t>- Reusable kitchenware. - Storage and event coordination.</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81D0C38" w14:textId="77777777" w:rsidR="00D05513" w:rsidRPr="0057249D" w:rsidRDefault="00000000">
            <w:pPr>
              <w:rPr>
                <w:rFonts w:ascii="Comic Sans MS" w:hAnsi="Comic Sans MS"/>
              </w:rPr>
            </w:pPr>
            <w:r w:rsidRPr="0057249D">
              <w:rPr>
                <w:rFonts w:ascii="Comic Sans MS" w:hAnsi="Comic Sans MS"/>
                <w:color w:val="000000"/>
                <w:position w:val="-3"/>
              </w:rPr>
              <w:t>- Reduced purchases of single-use items. - Regular swap events with high participation.</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D6AAC9E" w14:textId="77777777" w:rsidR="00D05513" w:rsidRPr="0057249D" w:rsidRDefault="00000000">
            <w:pPr>
              <w:rPr>
                <w:rFonts w:ascii="Comic Sans MS" w:hAnsi="Comic Sans MS"/>
              </w:rPr>
            </w:pPr>
            <w:r w:rsidRPr="0057249D">
              <w:rPr>
                <w:rFonts w:ascii="Comic Sans MS" w:hAnsi="Comic Sans MS"/>
                <w:color w:val="000000"/>
                <w:position w:val="-3"/>
              </w:rPr>
              <w:t>Decarbonisation; Climate education and green careers</w:t>
            </w:r>
          </w:p>
        </w:tc>
      </w:tr>
    </w:tbl>
    <w:p w14:paraId="0E170FE2" w14:textId="4818A469" w:rsidR="00D05513" w:rsidRPr="0057249D" w:rsidRDefault="00000000">
      <w:pPr>
        <w:spacing w:before="319" w:after="319"/>
        <w:outlineLvl w:val="3"/>
        <w:rPr>
          <w:rFonts w:ascii="Comic Sans MS" w:hAnsi="Comic Sans MS"/>
        </w:rPr>
      </w:pPr>
      <w:r w:rsidRPr="0057249D">
        <w:rPr>
          <w:rFonts w:ascii="Comic Sans MS" w:hAnsi="Comic Sans MS"/>
          <w:b/>
          <w:bCs/>
          <w:color w:val="000000"/>
        </w:rPr>
        <w:t>9. Parents</w:t>
      </w:r>
    </w:p>
    <w:tbl>
      <w:tblPr>
        <w:tblStyle w:val="NormalTablePHPDOCX"/>
        <w:tblW w:w="5000" w:type="pct"/>
        <w:tblBorders>
          <w:top w:val="single" w:sz="5" w:space="0" w:color="000000"/>
          <w:left w:val="single" w:sz="5" w:space="0" w:color="000000"/>
          <w:bottom w:val="single" w:sz="5" w:space="0" w:color="000000"/>
          <w:right w:val="single" w:sz="5" w:space="0" w:color="000000"/>
        </w:tblBorders>
        <w:tblCellMar>
          <w:left w:w="0" w:type="dxa"/>
          <w:right w:w="0" w:type="dxa"/>
        </w:tblCellMar>
        <w:tblLook w:val="04A0" w:firstRow="1" w:lastRow="0" w:firstColumn="1" w:lastColumn="0" w:noHBand="0" w:noVBand="1"/>
      </w:tblPr>
      <w:tblGrid>
        <w:gridCol w:w="1428"/>
        <w:gridCol w:w="4920"/>
        <w:gridCol w:w="1049"/>
        <w:gridCol w:w="2770"/>
        <w:gridCol w:w="3833"/>
        <w:gridCol w:w="1386"/>
      </w:tblGrid>
      <w:tr w:rsidR="00D05513" w:rsidRPr="0057249D" w14:paraId="0638C252"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5C90867" w14:textId="77777777" w:rsidR="00D05513" w:rsidRPr="0057249D" w:rsidRDefault="00000000">
            <w:pPr>
              <w:jc w:val="center"/>
              <w:rPr>
                <w:rFonts w:ascii="Comic Sans MS" w:hAnsi="Comic Sans MS"/>
              </w:rPr>
            </w:pPr>
            <w:r w:rsidRPr="0057249D">
              <w:rPr>
                <w:rFonts w:ascii="Comic Sans MS" w:hAnsi="Comic Sans MS"/>
                <w:b/>
                <w:bCs/>
                <w:color w:val="000000"/>
                <w:position w:val="-3"/>
              </w:rPr>
              <w:t>Objective</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C540CD8" w14:textId="77777777" w:rsidR="00D05513" w:rsidRPr="0057249D" w:rsidRDefault="00000000">
            <w:pPr>
              <w:jc w:val="center"/>
              <w:rPr>
                <w:rFonts w:ascii="Comic Sans MS" w:hAnsi="Comic Sans MS"/>
              </w:rPr>
            </w:pPr>
            <w:r w:rsidRPr="0057249D">
              <w:rPr>
                <w:rFonts w:ascii="Comic Sans MS" w:hAnsi="Comic Sans MS"/>
                <w:b/>
                <w:bCs/>
                <w:color w:val="000000"/>
                <w:position w:val="-3"/>
              </w:rPr>
              <w:t>Actions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F7D8181" w14:textId="77777777" w:rsidR="00D05513" w:rsidRPr="0057249D" w:rsidRDefault="00000000">
            <w:pPr>
              <w:jc w:val="center"/>
              <w:rPr>
                <w:rFonts w:ascii="Comic Sans MS" w:hAnsi="Comic Sans MS"/>
              </w:rPr>
            </w:pPr>
            <w:r w:rsidRPr="0057249D">
              <w:rPr>
                <w:rFonts w:ascii="Comic Sans MS" w:hAnsi="Comic Sans MS"/>
                <w:b/>
                <w:bCs/>
                <w:color w:val="000000"/>
                <w:position w:val="-3"/>
              </w:rPr>
              <w:t>Person responsible</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CDDECD4" w14:textId="77777777" w:rsidR="00D05513" w:rsidRPr="0057249D" w:rsidRDefault="00000000">
            <w:pPr>
              <w:jc w:val="center"/>
              <w:rPr>
                <w:rFonts w:ascii="Comic Sans MS" w:hAnsi="Comic Sans MS"/>
              </w:rPr>
            </w:pPr>
            <w:r w:rsidRPr="0057249D">
              <w:rPr>
                <w:rFonts w:ascii="Comic Sans MS" w:hAnsi="Comic Sans MS"/>
                <w:b/>
                <w:bCs/>
                <w:color w:val="000000"/>
                <w:position w:val="-3"/>
              </w:rPr>
              <w:t>Resources needed</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8D37F58" w14:textId="77777777" w:rsidR="00D05513" w:rsidRPr="0057249D" w:rsidRDefault="00000000">
            <w:pPr>
              <w:jc w:val="center"/>
              <w:rPr>
                <w:rFonts w:ascii="Comic Sans MS" w:hAnsi="Comic Sans MS"/>
              </w:rPr>
            </w:pPr>
            <w:r w:rsidRPr="0057249D">
              <w:rPr>
                <w:rFonts w:ascii="Comic Sans MS" w:hAnsi="Comic Sans MS"/>
                <w:b/>
                <w:bCs/>
                <w:color w:val="000000"/>
                <w:position w:val="-3"/>
              </w:rPr>
              <w:t>Success criteria</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4C93667" w14:textId="77777777" w:rsidR="00D05513" w:rsidRPr="0057249D" w:rsidRDefault="00000000">
            <w:pPr>
              <w:jc w:val="center"/>
              <w:rPr>
                <w:rFonts w:ascii="Comic Sans MS" w:hAnsi="Comic Sans MS"/>
              </w:rPr>
            </w:pPr>
            <w:r w:rsidRPr="0057249D">
              <w:rPr>
                <w:rFonts w:ascii="Comic Sans MS" w:hAnsi="Comic Sans MS"/>
                <w:b/>
                <w:bCs/>
                <w:color w:val="000000"/>
                <w:position w:val="-3"/>
              </w:rPr>
              <w:t>DfE Area</w:t>
            </w:r>
          </w:p>
        </w:tc>
      </w:tr>
      <w:tr w:rsidR="00D05513" w:rsidRPr="0057249D" w14:paraId="11C880BC"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A838068" w14:textId="77777777" w:rsidR="00D05513" w:rsidRPr="0057249D" w:rsidRDefault="00000000">
            <w:pPr>
              <w:rPr>
                <w:rFonts w:ascii="Comic Sans MS" w:hAnsi="Comic Sans MS"/>
              </w:rPr>
            </w:pPr>
            <w:r w:rsidRPr="0057249D">
              <w:rPr>
                <w:rFonts w:ascii="Comic Sans MS" w:hAnsi="Comic Sans MS"/>
                <w:color w:val="000000"/>
                <w:position w:val="-3"/>
              </w:rPr>
              <w:t xml:space="preserve">Engage parents in </w:t>
            </w:r>
            <w:r w:rsidRPr="0057249D">
              <w:rPr>
                <w:rFonts w:ascii="Comic Sans MS" w:hAnsi="Comic Sans MS"/>
                <w:color w:val="000000"/>
                <w:position w:val="-3"/>
              </w:rPr>
              <w:lastRenderedPageBreak/>
              <w:t>school climate actions and behaviours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1E1ED99" w14:textId="77777777" w:rsidR="00D05513" w:rsidRPr="0057249D" w:rsidRDefault="00000000">
            <w:pPr>
              <w:rPr>
                <w:rFonts w:ascii="Comic Sans MS" w:hAnsi="Comic Sans MS"/>
              </w:rPr>
            </w:pPr>
            <w:r w:rsidRPr="0057249D">
              <w:rPr>
                <w:rFonts w:ascii="Comic Sans MS" w:hAnsi="Comic Sans MS"/>
                <w:color w:val="000000"/>
                <w:position w:val="-3"/>
              </w:rPr>
              <w:lastRenderedPageBreak/>
              <w:t xml:space="preserve">- Run parent workshops on sustainable lifestyles (travel, food, energy). - Share regular </w:t>
            </w:r>
            <w:r w:rsidRPr="0057249D">
              <w:rPr>
                <w:rFonts w:ascii="Comic Sans MS" w:hAnsi="Comic Sans MS"/>
                <w:color w:val="000000"/>
                <w:position w:val="-3"/>
              </w:rPr>
              <w:lastRenderedPageBreak/>
              <w:t xml:space="preserve">sustainability newsletters with practical tips and school targets. - Invite parents to volunteer for </w:t>
            </w:r>
            <w:proofErr w:type="gramStart"/>
            <w:r w:rsidRPr="0057249D">
              <w:rPr>
                <w:rFonts w:ascii="Comic Sans MS" w:hAnsi="Comic Sans MS"/>
                <w:color w:val="000000"/>
                <w:position w:val="-3"/>
              </w:rPr>
              <w:t>grounds</w:t>
            </w:r>
            <w:proofErr w:type="gramEnd"/>
            <w:r w:rsidRPr="0057249D">
              <w:rPr>
                <w:rFonts w:ascii="Comic Sans MS" w:hAnsi="Comic Sans MS"/>
                <w:color w:val="000000"/>
                <w:position w:val="-3"/>
              </w:rPr>
              <w:t xml:space="preserve"> maintenance and planting.</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364DBED" w14:textId="77777777" w:rsidR="00D05513" w:rsidRPr="0057249D" w:rsidRDefault="00000000">
            <w:pPr>
              <w:rPr>
                <w:rFonts w:ascii="Comic Sans MS" w:hAnsi="Comic Sans MS"/>
              </w:rPr>
            </w:pPr>
            <w:r w:rsidRPr="0057249D">
              <w:rPr>
                <w:rFonts w:ascii="Comic Sans MS" w:hAnsi="Comic Sans MS"/>
                <w:color w:val="000000"/>
                <w:position w:val="-3"/>
              </w:rPr>
              <w:lastRenderedPageBreak/>
              <w:t xml:space="preserve">Headteacher / </w:t>
            </w:r>
            <w:r w:rsidRPr="0057249D">
              <w:rPr>
                <w:rFonts w:ascii="Comic Sans MS" w:hAnsi="Comic Sans MS"/>
                <w:color w:val="000000"/>
                <w:position w:val="-3"/>
              </w:rPr>
              <w:lastRenderedPageBreak/>
              <w:t>Eco Coordinator / PTA</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F55E8AB" w14:textId="77777777" w:rsidR="00D05513" w:rsidRPr="0057249D" w:rsidRDefault="00000000">
            <w:pPr>
              <w:rPr>
                <w:rFonts w:ascii="Comic Sans MS" w:hAnsi="Comic Sans MS"/>
              </w:rPr>
            </w:pPr>
            <w:r w:rsidRPr="0057249D">
              <w:rPr>
                <w:rFonts w:ascii="Comic Sans MS" w:hAnsi="Comic Sans MS"/>
                <w:color w:val="000000"/>
                <w:position w:val="-3"/>
              </w:rPr>
              <w:lastRenderedPageBreak/>
              <w:t xml:space="preserve">- Workshop materials and speakers. - Communication </w:t>
            </w:r>
            <w:r w:rsidRPr="0057249D">
              <w:rPr>
                <w:rFonts w:ascii="Comic Sans MS" w:hAnsi="Comic Sans MS"/>
                <w:color w:val="000000"/>
                <w:position w:val="-3"/>
              </w:rPr>
              <w:lastRenderedPageBreak/>
              <w:t>channels (email, newsletters). - Volunteer coordination processes.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DCBAC3A" w14:textId="77777777" w:rsidR="00D05513" w:rsidRPr="0057249D" w:rsidRDefault="00000000">
            <w:pPr>
              <w:rPr>
                <w:rFonts w:ascii="Comic Sans MS" w:hAnsi="Comic Sans MS"/>
              </w:rPr>
            </w:pPr>
            <w:r w:rsidRPr="0057249D">
              <w:rPr>
                <w:rFonts w:ascii="Comic Sans MS" w:hAnsi="Comic Sans MS"/>
                <w:color w:val="000000"/>
                <w:position w:val="-3"/>
              </w:rPr>
              <w:lastRenderedPageBreak/>
              <w:t xml:space="preserve">- Attendance at parent workshops and positive feedback. - Increased parent </w:t>
            </w:r>
            <w:r w:rsidRPr="0057249D">
              <w:rPr>
                <w:rFonts w:ascii="Comic Sans MS" w:hAnsi="Comic Sans MS"/>
                <w:color w:val="000000"/>
                <w:position w:val="-3"/>
              </w:rPr>
              <w:lastRenderedPageBreak/>
              <w:t>volunteers in grounds projects. - Parental awareness of school targets measured by survey.</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99B318B" w14:textId="77777777" w:rsidR="00D05513" w:rsidRPr="0057249D" w:rsidRDefault="00000000">
            <w:pPr>
              <w:rPr>
                <w:rFonts w:ascii="Comic Sans MS" w:hAnsi="Comic Sans MS"/>
              </w:rPr>
            </w:pPr>
            <w:r w:rsidRPr="0057249D">
              <w:rPr>
                <w:rFonts w:ascii="Comic Sans MS" w:hAnsi="Comic Sans MS"/>
                <w:color w:val="000000"/>
                <w:position w:val="-3"/>
              </w:rPr>
              <w:lastRenderedPageBreak/>
              <w:t xml:space="preserve">Climate education </w:t>
            </w:r>
            <w:r w:rsidRPr="0057249D">
              <w:rPr>
                <w:rFonts w:ascii="Comic Sans MS" w:hAnsi="Comic Sans MS"/>
                <w:color w:val="000000"/>
                <w:position w:val="-3"/>
              </w:rPr>
              <w:lastRenderedPageBreak/>
              <w:t>and green careers; Decarbonisation</w:t>
            </w:r>
          </w:p>
        </w:tc>
      </w:tr>
      <w:tr w:rsidR="00D05513" w:rsidRPr="0057249D" w14:paraId="2920E1D1"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3FF5A9A" w14:textId="77777777" w:rsidR="00D05513" w:rsidRPr="0057249D" w:rsidRDefault="00000000">
            <w:pPr>
              <w:rPr>
                <w:rFonts w:ascii="Comic Sans MS" w:hAnsi="Comic Sans MS"/>
              </w:rPr>
            </w:pPr>
            <w:r w:rsidRPr="0057249D">
              <w:rPr>
                <w:rFonts w:ascii="Comic Sans MS" w:hAnsi="Comic Sans MS"/>
                <w:color w:val="000000"/>
                <w:position w:val="-3"/>
              </w:rPr>
              <w:lastRenderedPageBreak/>
              <w:t>Encourage sustainable home-school practises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643A987" w14:textId="77777777" w:rsidR="00D05513" w:rsidRPr="0057249D" w:rsidRDefault="00000000">
            <w:pPr>
              <w:rPr>
                <w:rFonts w:ascii="Comic Sans MS" w:hAnsi="Comic Sans MS"/>
              </w:rPr>
            </w:pPr>
            <w:r w:rsidRPr="0057249D">
              <w:rPr>
                <w:rFonts w:ascii="Comic Sans MS" w:hAnsi="Comic Sans MS"/>
                <w:color w:val="000000"/>
                <w:position w:val="-3"/>
              </w:rPr>
              <w:t>- Promote walking/cycling and active travel initiatives for families. - Provide guidance on energy-saving actions at home and simple low-cost measures.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CCB62E0" w14:textId="77777777" w:rsidR="00D05513" w:rsidRPr="0057249D" w:rsidRDefault="00000000">
            <w:pPr>
              <w:rPr>
                <w:rFonts w:ascii="Comic Sans MS" w:hAnsi="Comic Sans MS"/>
              </w:rPr>
            </w:pPr>
            <w:r w:rsidRPr="0057249D">
              <w:rPr>
                <w:rFonts w:ascii="Comic Sans MS" w:hAnsi="Comic Sans MS"/>
                <w:color w:val="000000"/>
                <w:position w:val="-3"/>
              </w:rPr>
              <w:t>Travel lead / Eco Coordinator / PTA</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19D2C7A" w14:textId="77777777" w:rsidR="00D05513" w:rsidRPr="0057249D" w:rsidRDefault="00000000">
            <w:pPr>
              <w:rPr>
                <w:rFonts w:ascii="Comic Sans MS" w:hAnsi="Comic Sans MS"/>
              </w:rPr>
            </w:pPr>
            <w:r w:rsidRPr="0057249D">
              <w:rPr>
                <w:rFonts w:ascii="Comic Sans MS" w:hAnsi="Comic Sans MS"/>
                <w:color w:val="000000"/>
                <w:position w:val="-3"/>
              </w:rPr>
              <w:t>- Promotional materials. - Links to local transport info and safer routes.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5C01CF7" w14:textId="77777777" w:rsidR="00D05513" w:rsidRPr="0057249D" w:rsidRDefault="00000000">
            <w:pPr>
              <w:rPr>
                <w:rFonts w:ascii="Comic Sans MS" w:hAnsi="Comic Sans MS"/>
              </w:rPr>
            </w:pPr>
            <w:r w:rsidRPr="0057249D">
              <w:rPr>
                <w:rFonts w:ascii="Comic Sans MS" w:hAnsi="Comic Sans MS"/>
                <w:color w:val="000000"/>
                <w:position w:val="-3"/>
              </w:rPr>
              <w:t>- Increased active travel rates among pupils. - Parent-reported implementation of at-home energy actions.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623DEA4" w14:textId="77777777" w:rsidR="00D05513" w:rsidRPr="0057249D" w:rsidRDefault="00000000">
            <w:pPr>
              <w:rPr>
                <w:rFonts w:ascii="Comic Sans MS" w:hAnsi="Comic Sans MS"/>
              </w:rPr>
            </w:pPr>
            <w:r w:rsidRPr="0057249D">
              <w:rPr>
                <w:rFonts w:ascii="Comic Sans MS" w:hAnsi="Comic Sans MS"/>
                <w:color w:val="000000"/>
                <w:position w:val="-3"/>
              </w:rPr>
              <w:t>Decarbonisation; Adaptation and resilience</w:t>
            </w:r>
          </w:p>
        </w:tc>
      </w:tr>
    </w:tbl>
    <w:p w14:paraId="6D83D727" w14:textId="7FC33E42" w:rsidR="00D05513" w:rsidRPr="0057249D" w:rsidRDefault="00000000">
      <w:pPr>
        <w:spacing w:before="319" w:after="319"/>
        <w:outlineLvl w:val="3"/>
        <w:rPr>
          <w:rFonts w:ascii="Comic Sans MS" w:hAnsi="Comic Sans MS"/>
        </w:rPr>
      </w:pPr>
      <w:r w:rsidRPr="0057249D">
        <w:rPr>
          <w:rFonts w:ascii="Comic Sans MS" w:hAnsi="Comic Sans MS"/>
          <w:b/>
          <w:bCs/>
          <w:color w:val="000000"/>
        </w:rPr>
        <w:t>10. Transportation and Travel</w:t>
      </w:r>
    </w:p>
    <w:tbl>
      <w:tblPr>
        <w:tblStyle w:val="NormalTablePHPDOCX"/>
        <w:tblW w:w="5000" w:type="pct"/>
        <w:tblBorders>
          <w:top w:val="single" w:sz="5" w:space="0" w:color="000000"/>
          <w:left w:val="single" w:sz="5" w:space="0" w:color="000000"/>
          <w:bottom w:val="single" w:sz="5" w:space="0" w:color="000000"/>
          <w:right w:val="single" w:sz="5" w:space="0" w:color="000000"/>
        </w:tblBorders>
        <w:tblCellMar>
          <w:left w:w="0" w:type="dxa"/>
          <w:right w:w="0" w:type="dxa"/>
        </w:tblCellMar>
        <w:tblLook w:val="04A0" w:firstRow="1" w:lastRow="0" w:firstColumn="1" w:lastColumn="0" w:noHBand="0" w:noVBand="1"/>
      </w:tblPr>
      <w:tblGrid>
        <w:gridCol w:w="1274"/>
        <w:gridCol w:w="5903"/>
        <w:gridCol w:w="1560"/>
        <w:gridCol w:w="2287"/>
        <w:gridCol w:w="3749"/>
        <w:gridCol w:w="613"/>
      </w:tblGrid>
      <w:tr w:rsidR="00D05513" w:rsidRPr="0057249D" w14:paraId="3B866F09" w14:textId="77777777" w:rsidTr="0057249D">
        <w:tc>
          <w:tcPr>
            <w:tcW w:w="454"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5E1F743" w14:textId="77777777" w:rsidR="00D05513" w:rsidRPr="0057249D" w:rsidRDefault="00000000">
            <w:pPr>
              <w:jc w:val="center"/>
              <w:rPr>
                <w:rFonts w:ascii="Comic Sans MS" w:hAnsi="Comic Sans MS"/>
              </w:rPr>
            </w:pPr>
            <w:r w:rsidRPr="0057249D">
              <w:rPr>
                <w:rFonts w:ascii="Comic Sans MS" w:hAnsi="Comic Sans MS"/>
                <w:b/>
                <w:bCs/>
                <w:color w:val="000000"/>
                <w:position w:val="-3"/>
              </w:rPr>
              <w:t>Objective</w:t>
            </w:r>
          </w:p>
        </w:tc>
        <w:tc>
          <w:tcPr>
            <w:tcW w:w="1887"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8D7CE88" w14:textId="77777777" w:rsidR="00D05513" w:rsidRPr="0057249D" w:rsidRDefault="00000000">
            <w:pPr>
              <w:jc w:val="center"/>
              <w:rPr>
                <w:rFonts w:ascii="Comic Sans MS" w:hAnsi="Comic Sans MS"/>
              </w:rPr>
            </w:pPr>
            <w:r w:rsidRPr="0057249D">
              <w:rPr>
                <w:rFonts w:ascii="Comic Sans MS" w:hAnsi="Comic Sans MS"/>
                <w:b/>
                <w:bCs/>
                <w:color w:val="000000"/>
                <w:position w:val="-3"/>
              </w:rPr>
              <w:t>Actions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A1B27BA" w14:textId="77777777" w:rsidR="00D05513" w:rsidRPr="0057249D" w:rsidRDefault="00000000">
            <w:pPr>
              <w:jc w:val="center"/>
              <w:rPr>
                <w:rFonts w:ascii="Comic Sans MS" w:hAnsi="Comic Sans MS"/>
              </w:rPr>
            </w:pPr>
            <w:r w:rsidRPr="0057249D">
              <w:rPr>
                <w:rFonts w:ascii="Comic Sans MS" w:hAnsi="Comic Sans MS"/>
                <w:b/>
                <w:bCs/>
                <w:color w:val="000000"/>
                <w:position w:val="-3"/>
              </w:rPr>
              <w:t>Person responsible</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ECFC8D6" w14:textId="77777777" w:rsidR="00D05513" w:rsidRPr="0057249D" w:rsidRDefault="00000000">
            <w:pPr>
              <w:jc w:val="center"/>
              <w:rPr>
                <w:rFonts w:ascii="Comic Sans MS" w:hAnsi="Comic Sans MS"/>
              </w:rPr>
            </w:pPr>
            <w:r w:rsidRPr="0057249D">
              <w:rPr>
                <w:rFonts w:ascii="Comic Sans MS" w:hAnsi="Comic Sans MS"/>
                <w:b/>
                <w:bCs/>
                <w:color w:val="000000"/>
                <w:position w:val="-3"/>
              </w:rPr>
              <w:t>Resources needed</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4589169" w14:textId="77777777" w:rsidR="00D05513" w:rsidRPr="0057249D" w:rsidRDefault="00000000">
            <w:pPr>
              <w:jc w:val="center"/>
              <w:rPr>
                <w:rFonts w:ascii="Comic Sans MS" w:hAnsi="Comic Sans MS"/>
              </w:rPr>
            </w:pPr>
            <w:r w:rsidRPr="0057249D">
              <w:rPr>
                <w:rFonts w:ascii="Comic Sans MS" w:hAnsi="Comic Sans MS"/>
                <w:b/>
                <w:bCs/>
                <w:color w:val="000000"/>
                <w:position w:val="-3"/>
              </w:rPr>
              <w:t>Success criteria</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4CF308E" w14:textId="77777777" w:rsidR="00D05513" w:rsidRPr="0057249D" w:rsidRDefault="00000000">
            <w:pPr>
              <w:jc w:val="center"/>
              <w:rPr>
                <w:rFonts w:ascii="Comic Sans MS" w:hAnsi="Comic Sans MS"/>
              </w:rPr>
            </w:pPr>
            <w:r w:rsidRPr="0057249D">
              <w:rPr>
                <w:rFonts w:ascii="Comic Sans MS" w:hAnsi="Comic Sans MS"/>
                <w:b/>
                <w:bCs/>
                <w:color w:val="000000"/>
                <w:position w:val="-3"/>
              </w:rPr>
              <w:t>DfE Area</w:t>
            </w:r>
          </w:p>
        </w:tc>
      </w:tr>
      <w:tr w:rsidR="00D05513" w:rsidRPr="0057249D" w14:paraId="593FB2A5" w14:textId="77777777" w:rsidTr="0057249D">
        <w:tc>
          <w:tcPr>
            <w:tcW w:w="454"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F5E6FA2" w14:textId="77777777" w:rsidR="00D05513" w:rsidRPr="0057249D" w:rsidRDefault="00000000">
            <w:pPr>
              <w:rPr>
                <w:rFonts w:ascii="Comic Sans MS" w:hAnsi="Comic Sans MS"/>
              </w:rPr>
            </w:pPr>
            <w:r w:rsidRPr="0057249D">
              <w:rPr>
                <w:rFonts w:ascii="Comic Sans MS" w:hAnsi="Comic Sans MS"/>
                <w:color w:val="000000"/>
                <w:position w:val="-3"/>
              </w:rPr>
              <w:t>Reduce school-related transport emissions</w:t>
            </w:r>
          </w:p>
        </w:tc>
        <w:tc>
          <w:tcPr>
            <w:tcW w:w="1887"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4ED58A4" w14:textId="77777777" w:rsidR="00D05513" w:rsidRPr="0057249D" w:rsidRDefault="00000000">
            <w:pPr>
              <w:rPr>
                <w:rFonts w:ascii="Comic Sans MS" w:hAnsi="Comic Sans MS"/>
              </w:rPr>
            </w:pPr>
            <w:r w:rsidRPr="0057249D">
              <w:rPr>
                <w:rFonts w:ascii="Comic Sans MS" w:hAnsi="Comic Sans MS"/>
                <w:color w:val="000000"/>
                <w:position w:val="-3"/>
              </w:rPr>
              <w:t>- Conduct a travel survey to establish baseline modal share. - Promote walking, scooting and public transport (good accessibility) via walking buses, bike racks and safer route campaigns. - Provide incentives for active travel (</w:t>
            </w:r>
            <w:proofErr w:type="gramStart"/>
            <w:r w:rsidRPr="0057249D">
              <w:rPr>
                <w:rFonts w:ascii="Comic Sans MS" w:hAnsi="Comic Sans MS"/>
                <w:color w:val="000000"/>
                <w:position w:val="-3"/>
              </w:rPr>
              <w:t>termly</w:t>
            </w:r>
            <w:proofErr w:type="gramEnd"/>
            <w:r w:rsidRPr="0057249D">
              <w:rPr>
                <w:rFonts w:ascii="Comic Sans MS" w:hAnsi="Comic Sans MS"/>
                <w:color w:val="000000"/>
                <w:position w:val="-3"/>
              </w:rPr>
              <w:t xml:space="preserve"> competitions).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06E6DA9" w14:textId="77777777" w:rsidR="00D05513" w:rsidRPr="0057249D" w:rsidRDefault="00000000">
            <w:pPr>
              <w:rPr>
                <w:rFonts w:ascii="Comic Sans MS" w:hAnsi="Comic Sans MS"/>
              </w:rPr>
            </w:pPr>
            <w:r w:rsidRPr="0057249D">
              <w:rPr>
                <w:rFonts w:ascii="Comic Sans MS" w:hAnsi="Comic Sans MS"/>
                <w:color w:val="000000"/>
                <w:position w:val="-3"/>
              </w:rPr>
              <w:t>Travel lead / School Business Manager / Eco Coordinator</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771BD52" w14:textId="77777777" w:rsidR="00D05513" w:rsidRPr="0057249D" w:rsidRDefault="00000000">
            <w:pPr>
              <w:rPr>
                <w:rFonts w:ascii="Comic Sans MS" w:hAnsi="Comic Sans MS"/>
              </w:rPr>
            </w:pPr>
            <w:r w:rsidRPr="0057249D">
              <w:rPr>
                <w:rFonts w:ascii="Comic Sans MS" w:hAnsi="Comic Sans MS"/>
                <w:color w:val="000000"/>
                <w:position w:val="-3"/>
              </w:rPr>
              <w:t>- Survey tools. - Infrastructure: bike/scooter racks, signage. - Incentive budget/prizes.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178ACDD" w14:textId="77777777" w:rsidR="00D05513" w:rsidRPr="0057249D" w:rsidRDefault="00000000">
            <w:pPr>
              <w:rPr>
                <w:rFonts w:ascii="Comic Sans MS" w:hAnsi="Comic Sans MS"/>
              </w:rPr>
            </w:pPr>
            <w:r w:rsidRPr="0057249D">
              <w:rPr>
                <w:rFonts w:ascii="Comic Sans MS" w:hAnsi="Comic Sans MS"/>
                <w:color w:val="000000"/>
                <w:position w:val="-3"/>
              </w:rPr>
              <w:t>- Travel survey completed and baseline set. - Measurable modal shift to active/public transport (e.g., 10% increase in walking/cycling within 12 months).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D8C44FF" w14:textId="77777777" w:rsidR="00D05513" w:rsidRPr="0057249D" w:rsidRDefault="00000000">
            <w:pPr>
              <w:rPr>
                <w:rFonts w:ascii="Comic Sans MS" w:hAnsi="Comic Sans MS"/>
              </w:rPr>
            </w:pPr>
            <w:r w:rsidRPr="0057249D">
              <w:rPr>
                <w:rFonts w:ascii="Comic Sans MS" w:hAnsi="Comic Sans MS"/>
                <w:color w:val="000000"/>
                <w:position w:val="-3"/>
              </w:rPr>
              <w:t>Decarbonisation</w:t>
            </w:r>
          </w:p>
        </w:tc>
      </w:tr>
      <w:tr w:rsidR="00D05513" w:rsidRPr="0057249D" w14:paraId="118642EA" w14:textId="77777777" w:rsidTr="0057249D">
        <w:tc>
          <w:tcPr>
            <w:tcW w:w="454"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BB53845" w14:textId="77777777" w:rsidR="00D05513" w:rsidRPr="0057249D" w:rsidRDefault="00000000">
            <w:pPr>
              <w:rPr>
                <w:rFonts w:ascii="Comic Sans MS" w:hAnsi="Comic Sans MS"/>
              </w:rPr>
            </w:pPr>
            <w:r w:rsidRPr="0057249D">
              <w:rPr>
                <w:rFonts w:ascii="Comic Sans MS" w:hAnsi="Comic Sans MS"/>
                <w:color w:val="000000"/>
                <w:position w:val="-3"/>
              </w:rPr>
              <w:t>Manage deliveries and school fleet emissions</w:t>
            </w:r>
          </w:p>
        </w:tc>
        <w:tc>
          <w:tcPr>
            <w:tcW w:w="1887"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23CACCB" w14:textId="77777777" w:rsidR="00D05513" w:rsidRPr="0057249D" w:rsidRDefault="00000000">
            <w:pPr>
              <w:rPr>
                <w:rFonts w:ascii="Comic Sans MS" w:hAnsi="Comic Sans MS"/>
              </w:rPr>
            </w:pPr>
            <w:r w:rsidRPr="0057249D">
              <w:rPr>
                <w:rFonts w:ascii="Comic Sans MS" w:hAnsi="Comic Sans MS"/>
                <w:color w:val="000000"/>
                <w:position w:val="-3"/>
              </w:rPr>
              <w:t>- Coordinate deliveries to reduce frequency and consolidate orders. - Ensure any school-owned vehicles (if any) are used efficiently or replaced with low-emission options when possible.</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CBDE029" w14:textId="77777777" w:rsidR="00D05513" w:rsidRPr="0057249D" w:rsidRDefault="00000000">
            <w:pPr>
              <w:rPr>
                <w:rFonts w:ascii="Comic Sans MS" w:hAnsi="Comic Sans MS"/>
              </w:rPr>
            </w:pPr>
            <w:r w:rsidRPr="0057249D">
              <w:rPr>
                <w:rFonts w:ascii="Comic Sans MS" w:hAnsi="Comic Sans MS"/>
                <w:color w:val="000000"/>
                <w:position w:val="-3"/>
              </w:rPr>
              <w:t>SBM / Site manager / Suppliers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B4D347A" w14:textId="77777777" w:rsidR="00D05513" w:rsidRPr="0057249D" w:rsidRDefault="00000000">
            <w:pPr>
              <w:rPr>
                <w:rFonts w:ascii="Comic Sans MS" w:hAnsi="Comic Sans MS"/>
              </w:rPr>
            </w:pPr>
            <w:r w:rsidRPr="0057249D">
              <w:rPr>
                <w:rFonts w:ascii="Comic Sans MS" w:hAnsi="Comic Sans MS"/>
                <w:color w:val="000000"/>
                <w:position w:val="-3"/>
              </w:rPr>
              <w:t>- Supplier communication. - Delivery coordination plan.</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BE2ECE9" w14:textId="77777777" w:rsidR="00D05513" w:rsidRPr="0057249D" w:rsidRDefault="00000000">
            <w:pPr>
              <w:rPr>
                <w:rFonts w:ascii="Comic Sans MS" w:hAnsi="Comic Sans MS"/>
              </w:rPr>
            </w:pPr>
            <w:r w:rsidRPr="0057249D">
              <w:rPr>
                <w:rFonts w:ascii="Comic Sans MS" w:hAnsi="Comic Sans MS"/>
                <w:color w:val="000000"/>
                <w:position w:val="-3"/>
              </w:rPr>
              <w:t>- Reduced frequency of deliveries and associated emissions. - Documented delivery schedule and supplier commitments.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BA77026" w14:textId="77777777" w:rsidR="00D05513" w:rsidRPr="0057249D" w:rsidRDefault="00000000">
            <w:pPr>
              <w:rPr>
                <w:rFonts w:ascii="Comic Sans MS" w:hAnsi="Comic Sans MS"/>
              </w:rPr>
            </w:pPr>
            <w:r w:rsidRPr="0057249D">
              <w:rPr>
                <w:rFonts w:ascii="Comic Sans MS" w:hAnsi="Comic Sans MS"/>
                <w:color w:val="000000"/>
                <w:position w:val="-3"/>
              </w:rPr>
              <w:t>Decarbonisation</w:t>
            </w:r>
          </w:p>
        </w:tc>
      </w:tr>
    </w:tbl>
    <w:p w14:paraId="66C1CE11" w14:textId="77777777" w:rsidR="00D05513" w:rsidRPr="0057249D" w:rsidRDefault="00000000">
      <w:pPr>
        <w:spacing w:before="319" w:after="319"/>
        <w:outlineLvl w:val="3"/>
        <w:rPr>
          <w:rFonts w:ascii="Comic Sans MS" w:hAnsi="Comic Sans MS"/>
        </w:rPr>
      </w:pPr>
      <w:r w:rsidRPr="0057249D">
        <w:rPr>
          <w:rFonts w:ascii="Comic Sans MS" w:hAnsi="Comic Sans MS"/>
          <w:b/>
          <w:bCs/>
          <w:color w:val="000000"/>
        </w:rPr>
        <w:lastRenderedPageBreak/>
        <w:t>11. Digital Sustainability</w:t>
      </w:r>
    </w:p>
    <w:tbl>
      <w:tblPr>
        <w:tblStyle w:val="NormalTablePHPDOCX"/>
        <w:tblW w:w="5000" w:type="pct"/>
        <w:tblBorders>
          <w:top w:val="single" w:sz="5" w:space="0" w:color="000000"/>
          <w:left w:val="single" w:sz="5" w:space="0" w:color="000000"/>
          <w:bottom w:val="single" w:sz="5" w:space="0" w:color="000000"/>
          <w:right w:val="single" w:sz="5" w:space="0" w:color="000000"/>
        </w:tblBorders>
        <w:tblCellMar>
          <w:left w:w="0" w:type="dxa"/>
          <w:right w:w="0" w:type="dxa"/>
        </w:tblCellMar>
        <w:tblLook w:val="04A0" w:firstRow="1" w:lastRow="0" w:firstColumn="1" w:lastColumn="0" w:noHBand="0" w:noVBand="1"/>
      </w:tblPr>
      <w:tblGrid>
        <w:gridCol w:w="1300"/>
        <w:gridCol w:w="5887"/>
        <w:gridCol w:w="1102"/>
        <w:gridCol w:w="2598"/>
        <w:gridCol w:w="3160"/>
        <w:gridCol w:w="1339"/>
      </w:tblGrid>
      <w:tr w:rsidR="00D05513" w:rsidRPr="0057249D" w14:paraId="28599196"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40B51D2" w14:textId="77777777" w:rsidR="00D05513" w:rsidRPr="0057249D" w:rsidRDefault="00000000">
            <w:pPr>
              <w:jc w:val="center"/>
              <w:rPr>
                <w:rFonts w:ascii="Comic Sans MS" w:hAnsi="Comic Sans MS"/>
              </w:rPr>
            </w:pPr>
            <w:r w:rsidRPr="0057249D">
              <w:rPr>
                <w:rFonts w:ascii="Comic Sans MS" w:hAnsi="Comic Sans MS"/>
                <w:b/>
                <w:bCs/>
                <w:color w:val="000000"/>
                <w:position w:val="-3"/>
              </w:rPr>
              <w:t>Objective</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14EB17E" w14:textId="77777777" w:rsidR="00D05513" w:rsidRPr="0057249D" w:rsidRDefault="00000000">
            <w:pPr>
              <w:jc w:val="center"/>
              <w:rPr>
                <w:rFonts w:ascii="Comic Sans MS" w:hAnsi="Comic Sans MS"/>
              </w:rPr>
            </w:pPr>
            <w:r w:rsidRPr="0057249D">
              <w:rPr>
                <w:rFonts w:ascii="Comic Sans MS" w:hAnsi="Comic Sans MS"/>
                <w:b/>
                <w:bCs/>
                <w:color w:val="000000"/>
                <w:position w:val="-3"/>
              </w:rPr>
              <w:t>Actions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2FBFE33" w14:textId="77777777" w:rsidR="00D05513" w:rsidRPr="0057249D" w:rsidRDefault="00000000">
            <w:pPr>
              <w:jc w:val="center"/>
              <w:rPr>
                <w:rFonts w:ascii="Comic Sans MS" w:hAnsi="Comic Sans MS"/>
              </w:rPr>
            </w:pPr>
            <w:r w:rsidRPr="0057249D">
              <w:rPr>
                <w:rFonts w:ascii="Comic Sans MS" w:hAnsi="Comic Sans MS"/>
                <w:b/>
                <w:bCs/>
                <w:color w:val="000000"/>
                <w:position w:val="-3"/>
              </w:rPr>
              <w:t>Person responsible</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853B2B0" w14:textId="77777777" w:rsidR="00D05513" w:rsidRPr="0057249D" w:rsidRDefault="00000000">
            <w:pPr>
              <w:jc w:val="center"/>
              <w:rPr>
                <w:rFonts w:ascii="Comic Sans MS" w:hAnsi="Comic Sans MS"/>
              </w:rPr>
            </w:pPr>
            <w:r w:rsidRPr="0057249D">
              <w:rPr>
                <w:rFonts w:ascii="Comic Sans MS" w:hAnsi="Comic Sans MS"/>
                <w:b/>
                <w:bCs/>
                <w:color w:val="000000"/>
                <w:position w:val="-3"/>
              </w:rPr>
              <w:t>Resources needed</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DFABA58" w14:textId="77777777" w:rsidR="00D05513" w:rsidRPr="0057249D" w:rsidRDefault="00000000">
            <w:pPr>
              <w:jc w:val="center"/>
              <w:rPr>
                <w:rFonts w:ascii="Comic Sans MS" w:hAnsi="Comic Sans MS"/>
              </w:rPr>
            </w:pPr>
            <w:r w:rsidRPr="0057249D">
              <w:rPr>
                <w:rFonts w:ascii="Comic Sans MS" w:hAnsi="Comic Sans MS"/>
                <w:b/>
                <w:bCs/>
                <w:color w:val="000000"/>
                <w:position w:val="-3"/>
              </w:rPr>
              <w:t>Success criteria</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6CB827B" w14:textId="77777777" w:rsidR="00D05513" w:rsidRPr="0057249D" w:rsidRDefault="00000000">
            <w:pPr>
              <w:jc w:val="center"/>
              <w:rPr>
                <w:rFonts w:ascii="Comic Sans MS" w:hAnsi="Comic Sans MS"/>
              </w:rPr>
            </w:pPr>
            <w:r w:rsidRPr="0057249D">
              <w:rPr>
                <w:rFonts w:ascii="Comic Sans MS" w:hAnsi="Comic Sans MS"/>
                <w:b/>
                <w:bCs/>
                <w:color w:val="000000"/>
                <w:position w:val="-3"/>
              </w:rPr>
              <w:t>DfE Area</w:t>
            </w:r>
          </w:p>
        </w:tc>
      </w:tr>
      <w:tr w:rsidR="00D05513" w:rsidRPr="0057249D" w14:paraId="729B8DE5"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F32E65C" w14:textId="77777777" w:rsidR="00D05513" w:rsidRPr="0057249D" w:rsidRDefault="00000000">
            <w:pPr>
              <w:rPr>
                <w:rFonts w:ascii="Comic Sans MS" w:hAnsi="Comic Sans MS"/>
              </w:rPr>
            </w:pPr>
            <w:r w:rsidRPr="0057249D">
              <w:rPr>
                <w:rFonts w:ascii="Comic Sans MS" w:hAnsi="Comic Sans MS"/>
                <w:color w:val="000000"/>
                <w:position w:val="-3"/>
              </w:rPr>
              <w:t>Reduce digital energy and device lifecycle emissions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EBC1A1C" w14:textId="77777777" w:rsidR="00D05513" w:rsidRPr="0057249D" w:rsidRDefault="00000000">
            <w:pPr>
              <w:rPr>
                <w:rFonts w:ascii="Comic Sans MS" w:hAnsi="Comic Sans MS"/>
              </w:rPr>
            </w:pPr>
            <w:r w:rsidRPr="0057249D">
              <w:rPr>
                <w:rFonts w:ascii="Comic Sans MS" w:hAnsi="Comic Sans MS"/>
                <w:color w:val="000000"/>
                <w:position w:val="-3"/>
              </w:rPr>
              <w:t>- Audit school IT equipment and implement power-management settings (sleep mode, shut-down schedules). - Extend device life through maintenance and refurbishment; prioritise refurbished purchases. - Promote cloud storage housekeeping and reducing unnecessary printing.</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14270FA" w14:textId="77777777" w:rsidR="00D05513" w:rsidRPr="0057249D" w:rsidRDefault="00000000">
            <w:pPr>
              <w:rPr>
                <w:rFonts w:ascii="Comic Sans MS" w:hAnsi="Comic Sans MS"/>
              </w:rPr>
            </w:pPr>
            <w:r w:rsidRPr="0057249D">
              <w:rPr>
                <w:rFonts w:ascii="Comic Sans MS" w:hAnsi="Comic Sans MS"/>
                <w:color w:val="000000"/>
                <w:position w:val="-3"/>
              </w:rPr>
              <w:t>IT lead / SBM / Class teachers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CF4E143" w14:textId="77777777" w:rsidR="00D05513" w:rsidRPr="0057249D" w:rsidRDefault="00000000">
            <w:pPr>
              <w:rPr>
                <w:rFonts w:ascii="Comic Sans MS" w:hAnsi="Comic Sans MS"/>
              </w:rPr>
            </w:pPr>
            <w:r w:rsidRPr="0057249D">
              <w:rPr>
                <w:rFonts w:ascii="Comic Sans MS" w:hAnsi="Comic Sans MS"/>
                <w:color w:val="000000"/>
                <w:position w:val="-3"/>
              </w:rPr>
              <w:t xml:space="preserve">- IT audit tools. - Budget for maintenance and refurbishment. - Staff training </w:t>
            </w:r>
            <w:proofErr w:type="gramStart"/>
            <w:r w:rsidRPr="0057249D">
              <w:rPr>
                <w:rFonts w:ascii="Comic Sans MS" w:hAnsi="Comic Sans MS"/>
                <w:color w:val="000000"/>
                <w:position w:val="-3"/>
              </w:rPr>
              <w:t>on</w:t>
            </w:r>
            <w:proofErr w:type="gramEnd"/>
            <w:r w:rsidRPr="0057249D">
              <w:rPr>
                <w:rFonts w:ascii="Comic Sans MS" w:hAnsi="Comic Sans MS"/>
                <w:color w:val="000000"/>
                <w:position w:val="-3"/>
              </w:rPr>
              <w:t xml:space="preserve"> settings and digital housekeeping.</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972BB42" w14:textId="77777777" w:rsidR="00D05513" w:rsidRPr="0057249D" w:rsidRDefault="00000000">
            <w:pPr>
              <w:rPr>
                <w:rFonts w:ascii="Comic Sans MS" w:hAnsi="Comic Sans MS"/>
              </w:rPr>
            </w:pPr>
            <w:r w:rsidRPr="0057249D">
              <w:rPr>
                <w:rFonts w:ascii="Comic Sans MS" w:hAnsi="Comic Sans MS"/>
                <w:color w:val="000000"/>
                <w:position w:val="-3"/>
              </w:rPr>
              <w:t>- Reduction in IT energy use following changes. - Fewer devices sent to landfill; increase in refurbished device use. - Reduced printing volumes.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18691FF" w14:textId="77777777" w:rsidR="00D05513" w:rsidRPr="0057249D" w:rsidRDefault="00000000">
            <w:pPr>
              <w:rPr>
                <w:rFonts w:ascii="Comic Sans MS" w:hAnsi="Comic Sans MS"/>
              </w:rPr>
            </w:pPr>
            <w:r w:rsidRPr="0057249D">
              <w:rPr>
                <w:rFonts w:ascii="Comic Sans MS" w:hAnsi="Comic Sans MS"/>
                <w:color w:val="000000"/>
                <w:position w:val="-3"/>
              </w:rPr>
              <w:t>Decarbonisation</w:t>
            </w:r>
          </w:p>
        </w:tc>
      </w:tr>
      <w:tr w:rsidR="00D05513" w:rsidRPr="0057249D" w14:paraId="1DFA1D0B"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49F751D" w14:textId="77777777" w:rsidR="00D05513" w:rsidRPr="0057249D" w:rsidRDefault="00000000">
            <w:pPr>
              <w:rPr>
                <w:rFonts w:ascii="Comic Sans MS" w:hAnsi="Comic Sans MS"/>
              </w:rPr>
            </w:pPr>
            <w:r w:rsidRPr="0057249D">
              <w:rPr>
                <w:rFonts w:ascii="Comic Sans MS" w:hAnsi="Comic Sans MS"/>
                <w:color w:val="000000"/>
                <w:position w:val="-3"/>
              </w:rPr>
              <w:t>Embed digital sustainability in learning</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45CBB2C" w14:textId="77777777" w:rsidR="00D05513" w:rsidRPr="0057249D" w:rsidRDefault="00000000">
            <w:pPr>
              <w:rPr>
                <w:rFonts w:ascii="Comic Sans MS" w:hAnsi="Comic Sans MS"/>
              </w:rPr>
            </w:pPr>
            <w:r w:rsidRPr="0057249D">
              <w:rPr>
                <w:rFonts w:ascii="Comic Sans MS" w:hAnsi="Comic Sans MS"/>
                <w:color w:val="000000"/>
                <w:position w:val="-3"/>
              </w:rPr>
              <w:t>- Teach pupils about digital footprints and sustainable tech use. - Use virtual collaboration with local partners to reduce travel when appropriate.</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4852E18" w14:textId="77777777" w:rsidR="00D05513" w:rsidRPr="0057249D" w:rsidRDefault="00000000">
            <w:pPr>
              <w:rPr>
                <w:rFonts w:ascii="Comic Sans MS" w:hAnsi="Comic Sans MS"/>
              </w:rPr>
            </w:pPr>
            <w:r w:rsidRPr="0057249D">
              <w:rPr>
                <w:rFonts w:ascii="Comic Sans MS" w:hAnsi="Comic Sans MS"/>
                <w:color w:val="000000"/>
                <w:position w:val="-3"/>
              </w:rPr>
              <w:t>IT lead / Curriculum lead / Class teachers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44647E1" w14:textId="77777777" w:rsidR="00D05513" w:rsidRPr="0057249D" w:rsidRDefault="00000000">
            <w:pPr>
              <w:rPr>
                <w:rFonts w:ascii="Comic Sans MS" w:hAnsi="Comic Sans MS"/>
              </w:rPr>
            </w:pPr>
            <w:r w:rsidRPr="0057249D">
              <w:rPr>
                <w:rFonts w:ascii="Comic Sans MS" w:hAnsi="Comic Sans MS"/>
                <w:color w:val="000000"/>
                <w:position w:val="-3"/>
              </w:rPr>
              <w:t>- Lesson resources. - Online collaboration platforms.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74051A4" w14:textId="77777777" w:rsidR="00D05513" w:rsidRPr="0057249D" w:rsidRDefault="00000000">
            <w:pPr>
              <w:rPr>
                <w:rFonts w:ascii="Comic Sans MS" w:hAnsi="Comic Sans MS"/>
              </w:rPr>
            </w:pPr>
            <w:r w:rsidRPr="0057249D">
              <w:rPr>
                <w:rFonts w:ascii="Comic Sans MS" w:hAnsi="Comic Sans MS"/>
                <w:color w:val="000000"/>
                <w:position w:val="-3"/>
              </w:rPr>
              <w:t>- Lessons delivered and pupil understanding assessed. - Reduced unnecessary travel due to effective virtual collaboration.</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988BE52" w14:textId="77777777" w:rsidR="00D05513" w:rsidRPr="0057249D" w:rsidRDefault="00000000">
            <w:pPr>
              <w:rPr>
                <w:rFonts w:ascii="Comic Sans MS" w:hAnsi="Comic Sans MS"/>
              </w:rPr>
            </w:pPr>
            <w:r w:rsidRPr="0057249D">
              <w:rPr>
                <w:rFonts w:ascii="Comic Sans MS" w:hAnsi="Comic Sans MS"/>
                <w:color w:val="000000"/>
                <w:position w:val="-3"/>
              </w:rPr>
              <w:t>Climate education and green careers; Decarbonisation</w:t>
            </w:r>
          </w:p>
        </w:tc>
      </w:tr>
    </w:tbl>
    <w:p w14:paraId="1F38ECE4" w14:textId="77777777" w:rsidR="00D05513" w:rsidRPr="0057249D" w:rsidRDefault="00000000">
      <w:pPr>
        <w:spacing w:before="319" w:after="319"/>
        <w:outlineLvl w:val="3"/>
        <w:rPr>
          <w:rFonts w:ascii="Comic Sans MS" w:hAnsi="Comic Sans MS"/>
        </w:rPr>
      </w:pPr>
      <w:r w:rsidRPr="0057249D">
        <w:rPr>
          <w:rFonts w:ascii="Comic Sans MS" w:hAnsi="Comic Sans MS"/>
          <w:b/>
          <w:bCs/>
          <w:color w:val="000000"/>
        </w:rPr>
        <w:t>12. Partnerships and Collaborations</w:t>
      </w:r>
    </w:p>
    <w:tbl>
      <w:tblPr>
        <w:tblStyle w:val="NormalTablePHPDOCX"/>
        <w:tblW w:w="5000" w:type="pct"/>
        <w:tblBorders>
          <w:top w:val="single" w:sz="5" w:space="0" w:color="000000"/>
          <w:left w:val="single" w:sz="5" w:space="0" w:color="000000"/>
          <w:bottom w:val="single" w:sz="5" w:space="0" w:color="000000"/>
          <w:right w:val="single" w:sz="5" w:space="0" w:color="000000"/>
        </w:tblBorders>
        <w:tblCellMar>
          <w:left w:w="0" w:type="dxa"/>
          <w:right w:w="0" w:type="dxa"/>
        </w:tblCellMar>
        <w:tblLook w:val="04A0" w:firstRow="1" w:lastRow="0" w:firstColumn="1" w:lastColumn="0" w:noHBand="0" w:noVBand="1"/>
      </w:tblPr>
      <w:tblGrid>
        <w:gridCol w:w="1478"/>
        <w:gridCol w:w="6258"/>
        <w:gridCol w:w="1089"/>
        <w:gridCol w:w="2106"/>
        <w:gridCol w:w="2740"/>
        <w:gridCol w:w="1715"/>
      </w:tblGrid>
      <w:tr w:rsidR="00D05513" w:rsidRPr="0057249D" w14:paraId="5683DC84"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5E49BA7" w14:textId="77777777" w:rsidR="00D05513" w:rsidRPr="0057249D" w:rsidRDefault="00000000">
            <w:pPr>
              <w:jc w:val="center"/>
              <w:rPr>
                <w:rFonts w:ascii="Comic Sans MS" w:hAnsi="Comic Sans MS"/>
              </w:rPr>
            </w:pPr>
            <w:r w:rsidRPr="0057249D">
              <w:rPr>
                <w:rFonts w:ascii="Comic Sans MS" w:hAnsi="Comic Sans MS"/>
                <w:b/>
                <w:bCs/>
                <w:color w:val="000000"/>
                <w:position w:val="-3"/>
              </w:rPr>
              <w:t>Objective</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E3431AF" w14:textId="77777777" w:rsidR="00D05513" w:rsidRPr="0057249D" w:rsidRDefault="00000000">
            <w:pPr>
              <w:jc w:val="center"/>
              <w:rPr>
                <w:rFonts w:ascii="Comic Sans MS" w:hAnsi="Comic Sans MS"/>
              </w:rPr>
            </w:pPr>
            <w:r w:rsidRPr="0057249D">
              <w:rPr>
                <w:rFonts w:ascii="Comic Sans MS" w:hAnsi="Comic Sans MS"/>
                <w:b/>
                <w:bCs/>
                <w:color w:val="000000"/>
                <w:position w:val="-3"/>
              </w:rPr>
              <w:t>Actions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362BC27" w14:textId="77777777" w:rsidR="00D05513" w:rsidRPr="0057249D" w:rsidRDefault="00000000">
            <w:pPr>
              <w:jc w:val="center"/>
              <w:rPr>
                <w:rFonts w:ascii="Comic Sans MS" w:hAnsi="Comic Sans MS"/>
              </w:rPr>
            </w:pPr>
            <w:r w:rsidRPr="0057249D">
              <w:rPr>
                <w:rFonts w:ascii="Comic Sans MS" w:hAnsi="Comic Sans MS"/>
                <w:b/>
                <w:bCs/>
                <w:color w:val="000000"/>
                <w:position w:val="-3"/>
              </w:rPr>
              <w:t>Person responsible</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DD8D2C5" w14:textId="77777777" w:rsidR="00D05513" w:rsidRPr="0057249D" w:rsidRDefault="00000000">
            <w:pPr>
              <w:jc w:val="center"/>
              <w:rPr>
                <w:rFonts w:ascii="Comic Sans MS" w:hAnsi="Comic Sans MS"/>
              </w:rPr>
            </w:pPr>
            <w:r w:rsidRPr="0057249D">
              <w:rPr>
                <w:rFonts w:ascii="Comic Sans MS" w:hAnsi="Comic Sans MS"/>
                <w:b/>
                <w:bCs/>
                <w:color w:val="000000"/>
                <w:position w:val="-3"/>
              </w:rPr>
              <w:t>Resources needed</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21ACF06" w14:textId="77777777" w:rsidR="00D05513" w:rsidRPr="0057249D" w:rsidRDefault="00000000">
            <w:pPr>
              <w:jc w:val="center"/>
              <w:rPr>
                <w:rFonts w:ascii="Comic Sans MS" w:hAnsi="Comic Sans MS"/>
              </w:rPr>
            </w:pPr>
            <w:r w:rsidRPr="0057249D">
              <w:rPr>
                <w:rFonts w:ascii="Comic Sans MS" w:hAnsi="Comic Sans MS"/>
                <w:b/>
                <w:bCs/>
                <w:color w:val="000000"/>
                <w:position w:val="-3"/>
              </w:rPr>
              <w:t>Success criteria</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984CB9B" w14:textId="77777777" w:rsidR="00D05513" w:rsidRPr="0057249D" w:rsidRDefault="00000000">
            <w:pPr>
              <w:jc w:val="center"/>
              <w:rPr>
                <w:rFonts w:ascii="Comic Sans MS" w:hAnsi="Comic Sans MS"/>
              </w:rPr>
            </w:pPr>
            <w:r w:rsidRPr="0057249D">
              <w:rPr>
                <w:rFonts w:ascii="Comic Sans MS" w:hAnsi="Comic Sans MS"/>
                <w:b/>
                <w:bCs/>
                <w:color w:val="000000"/>
                <w:position w:val="-3"/>
              </w:rPr>
              <w:t>DfE Area</w:t>
            </w:r>
          </w:p>
        </w:tc>
      </w:tr>
      <w:tr w:rsidR="00D05513" w:rsidRPr="0057249D" w14:paraId="0A731855"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BAF9151" w14:textId="77777777" w:rsidR="00D05513" w:rsidRPr="0057249D" w:rsidRDefault="00000000">
            <w:pPr>
              <w:rPr>
                <w:rFonts w:ascii="Comic Sans MS" w:hAnsi="Comic Sans MS"/>
              </w:rPr>
            </w:pPr>
            <w:r w:rsidRPr="0057249D">
              <w:rPr>
                <w:rFonts w:ascii="Comic Sans MS" w:hAnsi="Comic Sans MS"/>
                <w:color w:val="000000"/>
                <w:position w:val="-3"/>
              </w:rPr>
              <w:t>Build local partnerships to support projects and learning</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9669057" w14:textId="77777777" w:rsidR="00D05513" w:rsidRPr="0057249D" w:rsidRDefault="00000000">
            <w:pPr>
              <w:rPr>
                <w:rFonts w:ascii="Comic Sans MS" w:hAnsi="Comic Sans MS"/>
              </w:rPr>
            </w:pPr>
            <w:r w:rsidRPr="0057249D">
              <w:rPr>
                <w:rFonts w:ascii="Comic Sans MS" w:hAnsi="Comic Sans MS"/>
                <w:color w:val="000000"/>
                <w:position w:val="-3"/>
              </w:rPr>
              <w:t>- Partner with local conservation groups, universities, and council for expertise (biodiversity monitoring, retrofitting advice). - Engage local businesses for sponsorship/volunteer support for planting and resources. - Link with other schools for shared CPD and joint projects.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EBC3120" w14:textId="77777777" w:rsidR="00D05513" w:rsidRPr="0057249D" w:rsidRDefault="00000000">
            <w:pPr>
              <w:rPr>
                <w:rFonts w:ascii="Comic Sans MS" w:hAnsi="Comic Sans MS"/>
              </w:rPr>
            </w:pPr>
            <w:r w:rsidRPr="0057249D">
              <w:rPr>
                <w:rFonts w:ascii="Comic Sans MS" w:hAnsi="Comic Sans MS"/>
                <w:color w:val="000000"/>
                <w:position w:val="-3"/>
              </w:rPr>
              <w:t>Headteacher / Eco Coordinator / SBM</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4B55219" w14:textId="77777777" w:rsidR="00D05513" w:rsidRPr="0057249D" w:rsidRDefault="00000000">
            <w:pPr>
              <w:rPr>
                <w:rFonts w:ascii="Comic Sans MS" w:hAnsi="Comic Sans MS"/>
              </w:rPr>
            </w:pPr>
            <w:r w:rsidRPr="0057249D">
              <w:rPr>
                <w:rFonts w:ascii="Comic Sans MS" w:hAnsi="Comic Sans MS"/>
                <w:color w:val="000000"/>
                <w:position w:val="-3"/>
              </w:rPr>
              <w:t>- Outreach time. - MOUs or partnership agreements. - Shared project planning time.</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B1B48C6" w14:textId="77777777" w:rsidR="00D05513" w:rsidRPr="0057249D" w:rsidRDefault="00000000">
            <w:pPr>
              <w:rPr>
                <w:rFonts w:ascii="Comic Sans MS" w:hAnsi="Comic Sans MS"/>
              </w:rPr>
            </w:pPr>
            <w:r w:rsidRPr="0057249D">
              <w:rPr>
                <w:rFonts w:ascii="Comic Sans MS" w:hAnsi="Comic Sans MS"/>
                <w:color w:val="000000"/>
                <w:position w:val="-3"/>
              </w:rPr>
              <w:t>- At least two active partnerships delivering projects or CPD. - Documented joint activities and outcomes.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0C3968B" w14:textId="77777777" w:rsidR="00D05513" w:rsidRPr="0057249D" w:rsidRDefault="00000000">
            <w:pPr>
              <w:rPr>
                <w:rFonts w:ascii="Comic Sans MS" w:hAnsi="Comic Sans MS"/>
              </w:rPr>
            </w:pPr>
            <w:r w:rsidRPr="0057249D">
              <w:rPr>
                <w:rFonts w:ascii="Comic Sans MS" w:hAnsi="Comic Sans MS"/>
                <w:color w:val="000000"/>
                <w:position w:val="-3"/>
              </w:rPr>
              <w:t>Biodiversity; Decarbonisation; Climate education and green careers</w:t>
            </w:r>
          </w:p>
        </w:tc>
      </w:tr>
      <w:tr w:rsidR="00D05513" w:rsidRPr="0057249D" w14:paraId="74F9AEBA"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C793371" w14:textId="77777777" w:rsidR="00D05513" w:rsidRPr="0057249D" w:rsidRDefault="00000000">
            <w:pPr>
              <w:rPr>
                <w:rFonts w:ascii="Comic Sans MS" w:hAnsi="Comic Sans MS"/>
              </w:rPr>
            </w:pPr>
            <w:r w:rsidRPr="0057249D">
              <w:rPr>
                <w:rFonts w:ascii="Comic Sans MS" w:hAnsi="Comic Sans MS"/>
                <w:color w:val="000000"/>
                <w:position w:val="-3"/>
              </w:rPr>
              <w:lastRenderedPageBreak/>
              <w:t>Use regional networks to access funding and advice</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0B76997" w14:textId="77777777" w:rsidR="00D05513" w:rsidRPr="0057249D" w:rsidRDefault="00000000">
            <w:pPr>
              <w:rPr>
                <w:rFonts w:ascii="Comic Sans MS" w:hAnsi="Comic Sans MS"/>
              </w:rPr>
            </w:pPr>
            <w:r w:rsidRPr="0057249D">
              <w:rPr>
                <w:rFonts w:ascii="Comic Sans MS" w:hAnsi="Comic Sans MS"/>
                <w:color w:val="000000"/>
                <w:position w:val="-3"/>
              </w:rPr>
              <w:t>- Apply for grants through councils, environmental trusts and national programmes. - Join local climate/school networks to share best practice.</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75AA34B" w14:textId="77777777" w:rsidR="00D05513" w:rsidRPr="0057249D" w:rsidRDefault="00000000">
            <w:pPr>
              <w:rPr>
                <w:rFonts w:ascii="Comic Sans MS" w:hAnsi="Comic Sans MS"/>
              </w:rPr>
            </w:pPr>
            <w:r w:rsidRPr="0057249D">
              <w:rPr>
                <w:rFonts w:ascii="Comic Sans MS" w:hAnsi="Comic Sans MS"/>
                <w:color w:val="000000"/>
                <w:position w:val="-3"/>
              </w:rPr>
              <w:t>SBM / Headteacher / Governors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B373B20" w14:textId="77777777" w:rsidR="00D05513" w:rsidRPr="0057249D" w:rsidRDefault="00000000">
            <w:pPr>
              <w:rPr>
                <w:rFonts w:ascii="Comic Sans MS" w:hAnsi="Comic Sans MS"/>
              </w:rPr>
            </w:pPr>
            <w:r w:rsidRPr="0057249D">
              <w:rPr>
                <w:rFonts w:ascii="Comic Sans MS" w:hAnsi="Comic Sans MS"/>
                <w:color w:val="000000"/>
                <w:position w:val="-3"/>
              </w:rPr>
              <w:t>- Time for grant applications. - Knowledge of funding sources.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0E43461" w14:textId="77777777" w:rsidR="00D05513" w:rsidRPr="0057249D" w:rsidRDefault="00000000">
            <w:pPr>
              <w:rPr>
                <w:rFonts w:ascii="Comic Sans MS" w:hAnsi="Comic Sans MS"/>
              </w:rPr>
            </w:pPr>
            <w:r w:rsidRPr="0057249D">
              <w:rPr>
                <w:rFonts w:ascii="Comic Sans MS" w:hAnsi="Comic Sans MS"/>
                <w:color w:val="000000"/>
                <w:position w:val="-3"/>
              </w:rPr>
              <w:t xml:space="preserve">- Successful grant applications or in-kind support obtained. - Active membership </w:t>
            </w:r>
            <w:proofErr w:type="gramStart"/>
            <w:r w:rsidRPr="0057249D">
              <w:rPr>
                <w:rFonts w:ascii="Comic Sans MS" w:hAnsi="Comic Sans MS"/>
                <w:color w:val="000000"/>
                <w:position w:val="-3"/>
              </w:rPr>
              <w:t>in</w:t>
            </w:r>
            <w:proofErr w:type="gramEnd"/>
            <w:r w:rsidRPr="0057249D">
              <w:rPr>
                <w:rFonts w:ascii="Comic Sans MS" w:hAnsi="Comic Sans MS"/>
                <w:color w:val="000000"/>
                <w:position w:val="-3"/>
              </w:rPr>
              <w:t xml:space="preserve"> at least one external network.</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DBA73CE" w14:textId="77777777" w:rsidR="00D05513" w:rsidRPr="0057249D" w:rsidRDefault="00000000">
            <w:pPr>
              <w:rPr>
                <w:rFonts w:ascii="Comic Sans MS" w:hAnsi="Comic Sans MS"/>
              </w:rPr>
            </w:pPr>
            <w:r w:rsidRPr="0057249D">
              <w:rPr>
                <w:rFonts w:ascii="Comic Sans MS" w:hAnsi="Comic Sans MS"/>
                <w:color w:val="000000"/>
                <w:position w:val="-3"/>
              </w:rPr>
              <w:t>Decarbonisation; Adaptation and resilience</w:t>
            </w:r>
          </w:p>
        </w:tc>
      </w:tr>
    </w:tbl>
    <w:p w14:paraId="29B11061" w14:textId="77777777" w:rsidR="00D05513" w:rsidRPr="0057249D" w:rsidRDefault="00000000">
      <w:pPr>
        <w:spacing w:before="319" w:after="319"/>
        <w:outlineLvl w:val="3"/>
        <w:rPr>
          <w:rFonts w:ascii="Comic Sans MS" w:hAnsi="Comic Sans MS"/>
        </w:rPr>
      </w:pPr>
      <w:r w:rsidRPr="0057249D">
        <w:rPr>
          <w:rFonts w:ascii="Comic Sans MS" w:hAnsi="Comic Sans MS"/>
          <w:b/>
          <w:bCs/>
          <w:color w:val="000000"/>
        </w:rPr>
        <w:t>13. Governance and Policy</w:t>
      </w:r>
    </w:p>
    <w:tbl>
      <w:tblPr>
        <w:tblStyle w:val="NormalTablePHPDOCX"/>
        <w:tblW w:w="5000" w:type="pct"/>
        <w:tblBorders>
          <w:top w:val="single" w:sz="5" w:space="0" w:color="000000"/>
          <w:left w:val="single" w:sz="5" w:space="0" w:color="000000"/>
          <w:bottom w:val="single" w:sz="5" w:space="0" w:color="000000"/>
          <w:right w:val="single" w:sz="5" w:space="0" w:color="000000"/>
        </w:tblBorders>
        <w:tblCellMar>
          <w:left w:w="0" w:type="dxa"/>
          <w:right w:w="0" w:type="dxa"/>
        </w:tblCellMar>
        <w:tblLook w:val="04A0" w:firstRow="1" w:lastRow="0" w:firstColumn="1" w:lastColumn="0" w:noHBand="0" w:noVBand="1"/>
      </w:tblPr>
      <w:tblGrid>
        <w:gridCol w:w="1582"/>
        <w:gridCol w:w="5151"/>
        <w:gridCol w:w="1412"/>
        <w:gridCol w:w="2515"/>
        <w:gridCol w:w="3319"/>
        <w:gridCol w:w="1407"/>
      </w:tblGrid>
      <w:tr w:rsidR="00D05513" w:rsidRPr="0057249D" w14:paraId="62DB2E56"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8CE27FE" w14:textId="77777777" w:rsidR="00D05513" w:rsidRPr="0057249D" w:rsidRDefault="00000000">
            <w:pPr>
              <w:jc w:val="center"/>
              <w:rPr>
                <w:rFonts w:ascii="Comic Sans MS" w:hAnsi="Comic Sans MS"/>
              </w:rPr>
            </w:pPr>
            <w:r w:rsidRPr="0057249D">
              <w:rPr>
                <w:rFonts w:ascii="Comic Sans MS" w:hAnsi="Comic Sans MS"/>
                <w:b/>
                <w:bCs/>
                <w:color w:val="000000"/>
                <w:position w:val="-3"/>
              </w:rPr>
              <w:t>Objective</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7E0EB13" w14:textId="77777777" w:rsidR="00D05513" w:rsidRPr="0057249D" w:rsidRDefault="00000000">
            <w:pPr>
              <w:jc w:val="center"/>
              <w:rPr>
                <w:rFonts w:ascii="Comic Sans MS" w:hAnsi="Comic Sans MS"/>
              </w:rPr>
            </w:pPr>
            <w:r w:rsidRPr="0057249D">
              <w:rPr>
                <w:rFonts w:ascii="Comic Sans MS" w:hAnsi="Comic Sans MS"/>
                <w:b/>
                <w:bCs/>
                <w:color w:val="000000"/>
                <w:position w:val="-3"/>
              </w:rPr>
              <w:t>Actions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AA733C2" w14:textId="77777777" w:rsidR="00D05513" w:rsidRPr="0057249D" w:rsidRDefault="00000000">
            <w:pPr>
              <w:jc w:val="center"/>
              <w:rPr>
                <w:rFonts w:ascii="Comic Sans MS" w:hAnsi="Comic Sans MS"/>
              </w:rPr>
            </w:pPr>
            <w:r w:rsidRPr="0057249D">
              <w:rPr>
                <w:rFonts w:ascii="Comic Sans MS" w:hAnsi="Comic Sans MS"/>
                <w:b/>
                <w:bCs/>
                <w:color w:val="000000"/>
                <w:position w:val="-3"/>
              </w:rPr>
              <w:t>Person responsible</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B797CFB" w14:textId="77777777" w:rsidR="00D05513" w:rsidRPr="0057249D" w:rsidRDefault="00000000">
            <w:pPr>
              <w:jc w:val="center"/>
              <w:rPr>
                <w:rFonts w:ascii="Comic Sans MS" w:hAnsi="Comic Sans MS"/>
              </w:rPr>
            </w:pPr>
            <w:r w:rsidRPr="0057249D">
              <w:rPr>
                <w:rFonts w:ascii="Comic Sans MS" w:hAnsi="Comic Sans MS"/>
                <w:b/>
                <w:bCs/>
                <w:color w:val="000000"/>
                <w:position w:val="-3"/>
              </w:rPr>
              <w:t>Resources needed</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EBC8B6A" w14:textId="77777777" w:rsidR="00D05513" w:rsidRPr="0057249D" w:rsidRDefault="00000000">
            <w:pPr>
              <w:jc w:val="center"/>
              <w:rPr>
                <w:rFonts w:ascii="Comic Sans MS" w:hAnsi="Comic Sans MS"/>
              </w:rPr>
            </w:pPr>
            <w:r w:rsidRPr="0057249D">
              <w:rPr>
                <w:rFonts w:ascii="Comic Sans MS" w:hAnsi="Comic Sans MS"/>
                <w:b/>
                <w:bCs/>
                <w:color w:val="000000"/>
                <w:position w:val="-3"/>
              </w:rPr>
              <w:t>Success criteria</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23D405E" w14:textId="77777777" w:rsidR="00D05513" w:rsidRPr="0057249D" w:rsidRDefault="00000000">
            <w:pPr>
              <w:jc w:val="center"/>
              <w:rPr>
                <w:rFonts w:ascii="Comic Sans MS" w:hAnsi="Comic Sans MS"/>
              </w:rPr>
            </w:pPr>
            <w:r w:rsidRPr="0057249D">
              <w:rPr>
                <w:rFonts w:ascii="Comic Sans MS" w:hAnsi="Comic Sans MS"/>
                <w:b/>
                <w:bCs/>
                <w:color w:val="000000"/>
                <w:position w:val="-3"/>
              </w:rPr>
              <w:t>DfE Area</w:t>
            </w:r>
          </w:p>
        </w:tc>
      </w:tr>
      <w:tr w:rsidR="00D05513" w:rsidRPr="0057249D" w14:paraId="29E153EE"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D8D916E" w14:textId="77777777" w:rsidR="00D05513" w:rsidRPr="0057249D" w:rsidRDefault="00000000">
            <w:pPr>
              <w:rPr>
                <w:rFonts w:ascii="Comic Sans MS" w:hAnsi="Comic Sans MS"/>
              </w:rPr>
            </w:pPr>
            <w:r w:rsidRPr="0057249D">
              <w:rPr>
                <w:rFonts w:ascii="Comic Sans MS" w:hAnsi="Comic Sans MS"/>
                <w:color w:val="000000"/>
                <w:position w:val="-3"/>
              </w:rPr>
              <w:t>Integrate climate goals into governance and school policy</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B10E9ED" w14:textId="77777777" w:rsidR="00D05513" w:rsidRPr="0057249D" w:rsidRDefault="00000000">
            <w:pPr>
              <w:rPr>
                <w:rFonts w:ascii="Comic Sans MS" w:hAnsi="Comic Sans MS"/>
              </w:rPr>
            </w:pPr>
            <w:r w:rsidRPr="0057249D">
              <w:rPr>
                <w:rFonts w:ascii="Comic Sans MS" w:hAnsi="Comic Sans MS"/>
                <w:color w:val="000000"/>
                <w:position w:val="-3"/>
              </w:rPr>
              <w:t>- Adopt a school sustainability policy with measurable targets (energy, biodiversity, travel). - Ensure governors receive regular reports and monitor progress. - Embed sustainability into the School Improvement Plan (SIP).</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2EAEF15" w14:textId="77777777" w:rsidR="00D05513" w:rsidRPr="0057249D" w:rsidRDefault="00000000">
            <w:pPr>
              <w:rPr>
                <w:rFonts w:ascii="Comic Sans MS" w:hAnsi="Comic Sans MS"/>
              </w:rPr>
            </w:pPr>
            <w:r w:rsidRPr="0057249D">
              <w:rPr>
                <w:rFonts w:ascii="Comic Sans MS" w:hAnsi="Comic Sans MS"/>
                <w:color w:val="000000"/>
                <w:position w:val="-3"/>
              </w:rPr>
              <w:t>Headteacher / Chair of Governors / Eco Coordinator</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9E2C522" w14:textId="77777777" w:rsidR="00D05513" w:rsidRPr="0057249D" w:rsidRDefault="00000000">
            <w:pPr>
              <w:rPr>
                <w:rFonts w:ascii="Comic Sans MS" w:hAnsi="Comic Sans MS"/>
              </w:rPr>
            </w:pPr>
            <w:r w:rsidRPr="0057249D">
              <w:rPr>
                <w:rFonts w:ascii="Comic Sans MS" w:hAnsi="Comic Sans MS"/>
                <w:color w:val="000000"/>
                <w:position w:val="-3"/>
              </w:rPr>
              <w:t>- Time to draft policy. - Governor training session on sustainability. - Template for monitoring reports.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BB16E48" w14:textId="77777777" w:rsidR="00D05513" w:rsidRPr="0057249D" w:rsidRDefault="00000000">
            <w:pPr>
              <w:rPr>
                <w:rFonts w:ascii="Comic Sans MS" w:hAnsi="Comic Sans MS"/>
              </w:rPr>
            </w:pPr>
            <w:r w:rsidRPr="0057249D">
              <w:rPr>
                <w:rFonts w:ascii="Comic Sans MS" w:hAnsi="Comic Sans MS"/>
                <w:color w:val="000000"/>
                <w:position w:val="-3"/>
              </w:rPr>
              <w:t>- Sustainability policy ratified by governors. - Targets included in SIP and reviewed termly. - Governors receive and act on termly reports.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0E0C48E" w14:textId="77777777" w:rsidR="00D05513" w:rsidRPr="0057249D" w:rsidRDefault="00000000">
            <w:pPr>
              <w:rPr>
                <w:rFonts w:ascii="Comic Sans MS" w:hAnsi="Comic Sans MS"/>
              </w:rPr>
            </w:pPr>
            <w:r w:rsidRPr="0057249D">
              <w:rPr>
                <w:rFonts w:ascii="Comic Sans MS" w:hAnsi="Comic Sans MS"/>
                <w:color w:val="000000"/>
                <w:position w:val="-3"/>
              </w:rPr>
              <w:t>Governance and Policy; Decarbonisation; Biodiversity</w:t>
            </w:r>
          </w:p>
        </w:tc>
      </w:tr>
      <w:tr w:rsidR="00D05513" w:rsidRPr="0057249D" w14:paraId="0F55B9C7"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45D8ADB" w14:textId="77777777" w:rsidR="00D05513" w:rsidRPr="0057249D" w:rsidRDefault="00000000">
            <w:pPr>
              <w:rPr>
                <w:rFonts w:ascii="Comic Sans MS" w:hAnsi="Comic Sans MS"/>
              </w:rPr>
            </w:pPr>
            <w:r w:rsidRPr="0057249D">
              <w:rPr>
                <w:rFonts w:ascii="Comic Sans MS" w:hAnsi="Comic Sans MS"/>
                <w:color w:val="000000"/>
                <w:position w:val="-3"/>
              </w:rPr>
              <w:t>Ensure compliance and safeguarding within climate activities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3A4D2A4" w14:textId="77777777" w:rsidR="00D05513" w:rsidRPr="0057249D" w:rsidRDefault="00000000">
            <w:pPr>
              <w:rPr>
                <w:rFonts w:ascii="Comic Sans MS" w:hAnsi="Comic Sans MS"/>
              </w:rPr>
            </w:pPr>
            <w:r w:rsidRPr="0057249D">
              <w:rPr>
                <w:rFonts w:ascii="Comic Sans MS" w:hAnsi="Comic Sans MS"/>
                <w:color w:val="000000"/>
                <w:position w:val="-3"/>
              </w:rPr>
              <w:t>- Ensure risk assessments and safeguarding policies cover outdoor/volunteer activities. - Include climate actions in safeguarding and site access processes for volunteers.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531CAAC" w14:textId="77777777" w:rsidR="00D05513" w:rsidRPr="0057249D" w:rsidRDefault="00000000">
            <w:pPr>
              <w:rPr>
                <w:rFonts w:ascii="Comic Sans MS" w:hAnsi="Comic Sans MS"/>
              </w:rPr>
            </w:pPr>
            <w:r w:rsidRPr="0057249D">
              <w:rPr>
                <w:rFonts w:ascii="Comic Sans MS" w:hAnsi="Comic Sans MS"/>
                <w:color w:val="000000"/>
                <w:position w:val="-3"/>
              </w:rPr>
              <w:t>Headteacher / Safeguarding lead / Site manager</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239144F" w14:textId="77777777" w:rsidR="00D05513" w:rsidRPr="0057249D" w:rsidRDefault="00000000">
            <w:pPr>
              <w:rPr>
                <w:rFonts w:ascii="Comic Sans MS" w:hAnsi="Comic Sans MS"/>
              </w:rPr>
            </w:pPr>
            <w:r w:rsidRPr="0057249D">
              <w:rPr>
                <w:rFonts w:ascii="Comic Sans MS" w:hAnsi="Comic Sans MS"/>
                <w:color w:val="000000"/>
                <w:position w:val="-3"/>
              </w:rPr>
              <w:t>- Updated risk assessment templates. - Volunteer DBS and induction procedures.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2CCDCDD" w14:textId="77777777" w:rsidR="00D05513" w:rsidRPr="0057249D" w:rsidRDefault="00000000">
            <w:pPr>
              <w:rPr>
                <w:rFonts w:ascii="Comic Sans MS" w:hAnsi="Comic Sans MS"/>
              </w:rPr>
            </w:pPr>
            <w:r w:rsidRPr="0057249D">
              <w:rPr>
                <w:rFonts w:ascii="Comic Sans MS" w:hAnsi="Comic Sans MS"/>
                <w:color w:val="000000"/>
                <w:position w:val="-3"/>
              </w:rPr>
              <w:t>- All outdoor activities have current risk assessments. - Volunteers engaged only after safeguarding checks.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841CCAB" w14:textId="77777777" w:rsidR="00D05513" w:rsidRPr="0057249D" w:rsidRDefault="00000000">
            <w:pPr>
              <w:rPr>
                <w:rFonts w:ascii="Comic Sans MS" w:hAnsi="Comic Sans MS"/>
              </w:rPr>
            </w:pPr>
            <w:r w:rsidRPr="0057249D">
              <w:rPr>
                <w:rFonts w:ascii="Comic Sans MS" w:hAnsi="Comic Sans MS"/>
                <w:color w:val="000000"/>
                <w:position w:val="-3"/>
              </w:rPr>
              <w:t>Adaptation and resilience; Governance and Policy</w:t>
            </w:r>
          </w:p>
        </w:tc>
      </w:tr>
    </w:tbl>
    <w:p w14:paraId="66C4D24B" w14:textId="77777777" w:rsidR="00D05513" w:rsidRPr="0057249D" w:rsidRDefault="00000000">
      <w:pPr>
        <w:spacing w:before="319" w:after="319"/>
        <w:outlineLvl w:val="3"/>
        <w:rPr>
          <w:rFonts w:ascii="Comic Sans MS" w:hAnsi="Comic Sans MS"/>
        </w:rPr>
      </w:pPr>
      <w:r w:rsidRPr="0057249D">
        <w:rPr>
          <w:rFonts w:ascii="Comic Sans MS" w:hAnsi="Comic Sans MS"/>
          <w:b/>
          <w:bCs/>
          <w:color w:val="000000"/>
        </w:rPr>
        <w:t>14. Resilience and Adaptation</w:t>
      </w:r>
    </w:p>
    <w:tbl>
      <w:tblPr>
        <w:tblStyle w:val="NormalTablePHPDOCX"/>
        <w:tblW w:w="5000" w:type="pct"/>
        <w:tblBorders>
          <w:top w:val="single" w:sz="5" w:space="0" w:color="000000"/>
          <w:left w:val="single" w:sz="5" w:space="0" w:color="000000"/>
          <w:bottom w:val="single" w:sz="5" w:space="0" w:color="000000"/>
          <w:right w:val="single" w:sz="5" w:space="0" w:color="000000"/>
        </w:tblBorders>
        <w:tblCellMar>
          <w:left w:w="0" w:type="dxa"/>
          <w:right w:w="0" w:type="dxa"/>
        </w:tblCellMar>
        <w:tblLook w:val="04A0" w:firstRow="1" w:lastRow="0" w:firstColumn="1" w:lastColumn="0" w:noHBand="0" w:noVBand="1"/>
      </w:tblPr>
      <w:tblGrid>
        <w:gridCol w:w="1363"/>
        <w:gridCol w:w="6117"/>
        <w:gridCol w:w="1288"/>
        <w:gridCol w:w="2265"/>
        <w:gridCol w:w="3369"/>
        <w:gridCol w:w="984"/>
      </w:tblGrid>
      <w:tr w:rsidR="00D05513" w:rsidRPr="0057249D" w14:paraId="7E707B6C"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7C480A2" w14:textId="77777777" w:rsidR="00D05513" w:rsidRPr="0057249D" w:rsidRDefault="00000000">
            <w:pPr>
              <w:jc w:val="center"/>
              <w:rPr>
                <w:rFonts w:ascii="Comic Sans MS" w:hAnsi="Comic Sans MS"/>
              </w:rPr>
            </w:pPr>
            <w:r w:rsidRPr="0057249D">
              <w:rPr>
                <w:rFonts w:ascii="Comic Sans MS" w:hAnsi="Comic Sans MS"/>
                <w:b/>
                <w:bCs/>
                <w:color w:val="000000"/>
                <w:position w:val="-3"/>
              </w:rPr>
              <w:t>Objective</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8878438" w14:textId="77777777" w:rsidR="00D05513" w:rsidRPr="0057249D" w:rsidRDefault="00000000">
            <w:pPr>
              <w:jc w:val="center"/>
              <w:rPr>
                <w:rFonts w:ascii="Comic Sans MS" w:hAnsi="Comic Sans MS"/>
              </w:rPr>
            </w:pPr>
            <w:r w:rsidRPr="0057249D">
              <w:rPr>
                <w:rFonts w:ascii="Comic Sans MS" w:hAnsi="Comic Sans MS"/>
                <w:b/>
                <w:bCs/>
                <w:color w:val="000000"/>
                <w:position w:val="-3"/>
              </w:rPr>
              <w:t>Actions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1E8291E" w14:textId="77777777" w:rsidR="00D05513" w:rsidRPr="0057249D" w:rsidRDefault="00000000">
            <w:pPr>
              <w:jc w:val="center"/>
              <w:rPr>
                <w:rFonts w:ascii="Comic Sans MS" w:hAnsi="Comic Sans MS"/>
              </w:rPr>
            </w:pPr>
            <w:r w:rsidRPr="0057249D">
              <w:rPr>
                <w:rFonts w:ascii="Comic Sans MS" w:hAnsi="Comic Sans MS"/>
                <w:b/>
                <w:bCs/>
                <w:color w:val="000000"/>
                <w:position w:val="-3"/>
              </w:rPr>
              <w:t>Person responsible</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27E3666" w14:textId="77777777" w:rsidR="00D05513" w:rsidRPr="0057249D" w:rsidRDefault="00000000">
            <w:pPr>
              <w:jc w:val="center"/>
              <w:rPr>
                <w:rFonts w:ascii="Comic Sans MS" w:hAnsi="Comic Sans MS"/>
              </w:rPr>
            </w:pPr>
            <w:r w:rsidRPr="0057249D">
              <w:rPr>
                <w:rFonts w:ascii="Comic Sans MS" w:hAnsi="Comic Sans MS"/>
                <w:b/>
                <w:bCs/>
                <w:color w:val="000000"/>
                <w:position w:val="-3"/>
              </w:rPr>
              <w:t>Resources needed</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EF99A02" w14:textId="77777777" w:rsidR="00D05513" w:rsidRPr="0057249D" w:rsidRDefault="00000000">
            <w:pPr>
              <w:jc w:val="center"/>
              <w:rPr>
                <w:rFonts w:ascii="Comic Sans MS" w:hAnsi="Comic Sans MS"/>
              </w:rPr>
            </w:pPr>
            <w:r w:rsidRPr="0057249D">
              <w:rPr>
                <w:rFonts w:ascii="Comic Sans MS" w:hAnsi="Comic Sans MS"/>
                <w:b/>
                <w:bCs/>
                <w:color w:val="000000"/>
                <w:position w:val="-3"/>
              </w:rPr>
              <w:t>Success criteria</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89605FD" w14:textId="77777777" w:rsidR="00D05513" w:rsidRPr="0057249D" w:rsidRDefault="00000000">
            <w:pPr>
              <w:jc w:val="center"/>
              <w:rPr>
                <w:rFonts w:ascii="Comic Sans MS" w:hAnsi="Comic Sans MS"/>
              </w:rPr>
            </w:pPr>
            <w:r w:rsidRPr="0057249D">
              <w:rPr>
                <w:rFonts w:ascii="Comic Sans MS" w:hAnsi="Comic Sans MS"/>
                <w:b/>
                <w:bCs/>
                <w:color w:val="000000"/>
                <w:position w:val="-3"/>
              </w:rPr>
              <w:t>DfE Area</w:t>
            </w:r>
          </w:p>
        </w:tc>
      </w:tr>
      <w:tr w:rsidR="00D05513" w:rsidRPr="0057249D" w14:paraId="7FD3C971"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C3BC722" w14:textId="77777777" w:rsidR="00D05513" w:rsidRPr="0057249D" w:rsidRDefault="00000000">
            <w:pPr>
              <w:rPr>
                <w:rFonts w:ascii="Comic Sans MS" w:hAnsi="Comic Sans MS"/>
              </w:rPr>
            </w:pPr>
            <w:r w:rsidRPr="0057249D">
              <w:rPr>
                <w:rFonts w:ascii="Comic Sans MS" w:hAnsi="Comic Sans MS"/>
                <w:color w:val="000000"/>
                <w:position w:val="-3"/>
              </w:rPr>
              <w:lastRenderedPageBreak/>
              <w:t>Increase school resilience to climate-related events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C534894" w14:textId="77777777" w:rsidR="00D05513" w:rsidRPr="0057249D" w:rsidRDefault="00000000">
            <w:pPr>
              <w:rPr>
                <w:rFonts w:ascii="Comic Sans MS" w:hAnsi="Comic Sans MS"/>
              </w:rPr>
            </w:pPr>
            <w:r w:rsidRPr="0057249D">
              <w:rPr>
                <w:rFonts w:ascii="Comic Sans MS" w:hAnsi="Comic Sans MS"/>
                <w:color w:val="000000"/>
                <w:position w:val="-3"/>
              </w:rPr>
              <w:t xml:space="preserve">- Complete </w:t>
            </w:r>
            <w:proofErr w:type="gramStart"/>
            <w:r w:rsidRPr="0057249D">
              <w:rPr>
                <w:rFonts w:ascii="Comic Sans MS" w:hAnsi="Comic Sans MS"/>
                <w:color w:val="000000"/>
                <w:position w:val="-3"/>
              </w:rPr>
              <w:t>a climate</w:t>
            </w:r>
            <w:proofErr w:type="gramEnd"/>
            <w:r w:rsidRPr="0057249D">
              <w:rPr>
                <w:rFonts w:ascii="Comic Sans MS" w:hAnsi="Comic Sans MS"/>
                <w:color w:val="000000"/>
                <w:position w:val="-3"/>
              </w:rPr>
              <w:t xml:space="preserve"> risk assessment (heatwaves, storms) and incorporate into business continuity plan. - Improve site drainage, tree management and shade provision (planting and temporary shade solutions). - Ensure backup systems for critical services (food provision, IT, safeguarding) in power outages.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2143ED2" w14:textId="77777777" w:rsidR="00D05513" w:rsidRPr="0057249D" w:rsidRDefault="00000000">
            <w:pPr>
              <w:rPr>
                <w:rFonts w:ascii="Comic Sans MS" w:hAnsi="Comic Sans MS"/>
              </w:rPr>
            </w:pPr>
            <w:r w:rsidRPr="0057249D">
              <w:rPr>
                <w:rFonts w:ascii="Comic Sans MS" w:hAnsi="Comic Sans MS"/>
                <w:color w:val="000000"/>
                <w:position w:val="-3"/>
              </w:rPr>
              <w:t>Site manager / Headteacher / LA estates / Governors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DBAA4BA" w14:textId="77777777" w:rsidR="00D05513" w:rsidRPr="0057249D" w:rsidRDefault="00000000">
            <w:pPr>
              <w:rPr>
                <w:rFonts w:ascii="Comic Sans MS" w:hAnsi="Comic Sans MS"/>
              </w:rPr>
            </w:pPr>
            <w:r w:rsidRPr="0057249D">
              <w:rPr>
                <w:rFonts w:ascii="Comic Sans MS" w:hAnsi="Comic Sans MS"/>
                <w:color w:val="000000"/>
                <w:position w:val="-3"/>
              </w:rPr>
              <w:t>- Risk assessment template. - Budget for infrastructure improvements. - Contingency planning time.</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C4E5461" w14:textId="77777777" w:rsidR="00D05513" w:rsidRPr="0057249D" w:rsidRDefault="00000000">
            <w:pPr>
              <w:rPr>
                <w:rFonts w:ascii="Comic Sans MS" w:hAnsi="Comic Sans MS"/>
              </w:rPr>
            </w:pPr>
            <w:r w:rsidRPr="0057249D">
              <w:rPr>
                <w:rFonts w:ascii="Comic Sans MS" w:hAnsi="Comic Sans MS"/>
                <w:color w:val="000000"/>
                <w:position w:val="-3"/>
              </w:rPr>
              <w:t>- Climate risk assessment completed and actioned. - Business continuity plan updated and exercised. - Improved site infrastructure to manage heavy rain and heat.</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407F1CB" w14:textId="77777777" w:rsidR="00D05513" w:rsidRPr="0057249D" w:rsidRDefault="00000000">
            <w:pPr>
              <w:rPr>
                <w:rFonts w:ascii="Comic Sans MS" w:hAnsi="Comic Sans MS"/>
              </w:rPr>
            </w:pPr>
            <w:r w:rsidRPr="0057249D">
              <w:rPr>
                <w:rFonts w:ascii="Comic Sans MS" w:hAnsi="Comic Sans MS"/>
                <w:color w:val="000000"/>
                <w:position w:val="-3"/>
              </w:rPr>
              <w:t>Adaptation and resilience</w:t>
            </w:r>
          </w:p>
        </w:tc>
      </w:tr>
      <w:tr w:rsidR="00D05513" w:rsidRPr="0057249D" w14:paraId="46752C76"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AE3E5F0" w14:textId="77777777" w:rsidR="00D05513" w:rsidRPr="0057249D" w:rsidRDefault="00000000">
            <w:pPr>
              <w:rPr>
                <w:rFonts w:ascii="Comic Sans MS" w:hAnsi="Comic Sans MS"/>
              </w:rPr>
            </w:pPr>
            <w:r w:rsidRPr="0057249D">
              <w:rPr>
                <w:rFonts w:ascii="Comic Sans MS" w:hAnsi="Comic Sans MS"/>
                <w:color w:val="000000"/>
                <w:position w:val="-3"/>
              </w:rPr>
              <w:t>Use green infrastructure to mitigate local climate impacts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3F92BFD" w14:textId="77777777" w:rsidR="00D05513" w:rsidRPr="0057249D" w:rsidRDefault="00000000">
            <w:pPr>
              <w:rPr>
                <w:rFonts w:ascii="Comic Sans MS" w:hAnsi="Comic Sans MS"/>
              </w:rPr>
            </w:pPr>
            <w:r w:rsidRPr="0057249D">
              <w:rPr>
                <w:rFonts w:ascii="Comic Sans MS" w:hAnsi="Comic Sans MS"/>
                <w:color w:val="000000"/>
                <w:position w:val="-3"/>
              </w:rPr>
              <w:t>- Expand tree and hedge planting to increase shade and reduce local heat. - Use permeable surfaces and rain gardens to reduce runoff and enhance biodiversity. - Monitor microclimate benefits (shade, soil moisture) in school grounds.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9194FDE" w14:textId="77777777" w:rsidR="00D05513" w:rsidRPr="0057249D" w:rsidRDefault="00000000">
            <w:pPr>
              <w:rPr>
                <w:rFonts w:ascii="Comic Sans MS" w:hAnsi="Comic Sans MS"/>
              </w:rPr>
            </w:pPr>
            <w:r w:rsidRPr="0057249D">
              <w:rPr>
                <w:rFonts w:ascii="Comic Sans MS" w:hAnsi="Comic Sans MS"/>
                <w:color w:val="000000"/>
                <w:position w:val="-3"/>
              </w:rPr>
              <w:t>Grounds team / Eco Coordinator / Forest school lead</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B19D203" w14:textId="77777777" w:rsidR="00D05513" w:rsidRPr="0057249D" w:rsidRDefault="00000000">
            <w:pPr>
              <w:rPr>
                <w:rFonts w:ascii="Comic Sans MS" w:hAnsi="Comic Sans MS"/>
              </w:rPr>
            </w:pPr>
            <w:r w:rsidRPr="0057249D">
              <w:rPr>
                <w:rFonts w:ascii="Comic Sans MS" w:hAnsi="Comic Sans MS"/>
                <w:color w:val="000000"/>
                <w:position w:val="-3"/>
              </w:rPr>
              <w:t>- Plants, soil, landscaping materials. - Volunteer/parent support. - Monitoring tools (soil moisture metres).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89A992D" w14:textId="77777777" w:rsidR="00D05513" w:rsidRPr="0057249D" w:rsidRDefault="00000000">
            <w:pPr>
              <w:rPr>
                <w:rFonts w:ascii="Comic Sans MS" w:hAnsi="Comic Sans MS"/>
              </w:rPr>
            </w:pPr>
            <w:r w:rsidRPr="0057249D">
              <w:rPr>
                <w:rFonts w:ascii="Comic Sans MS" w:hAnsi="Comic Sans MS"/>
                <w:color w:val="000000"/>
                <w:position w:val="-3"/>
              </w:rPr>
              <w:t>- Increased canopy cover and permeable surfaces established. - Observable reduction in runoff and improved pupil comfort in hot weather.</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DF33642" w14:textId="77777777" w:rsidR="00D05513" w:rsidRPr="0057249D" w:rsidRDefault="00000000">
            <w:pPr>
              <w:rPr>
                <w:rFonts w:ascii="Comic Sans MS" w:hAnsi="Comic Sans MS"/>
              </w:rPr>
            </w:pPr>
            <w:r w:rsidRPr="0057249D">
              <w:rPr>
                <w:rFonts w:ascii="Comic Sans MS" w:hAnsi="Comic Sans MS"/>
                <w:color w:val="000000"/>
                <w:position w:val="-3"/>
              </w:rPr>
              <w:t>Adaptation and resilience; Biodiversity</w:t>
            </w:r>
          </w:p>
        </w:tc>
      </w:tr>
    </w:tbl>
    <w:p w14:paraId="18378456" w14:textId="77777777" w:rsidR="00D05513" w:rsidRPr="0057249D" w:rsidRDefault="00000000">
      <w:pPr>
        <w:spacing w:before="240" w:after="240"/>
        <w:rPr>
          <w:rFonts w:ascii="Comic Sans MS" w:hAnsi="Comic Sans MS"/>
        </w:rPr>
      </w:pPr>
      <w:r w:rsidRPr="0057249D">
        <w:rPr>
          <w:rFonts w:ascii="Comic Sans MS" w:hAnsi="Comic Sans MS"/>
          <w:color w:val="000000"/>
        </w:rPr>
        <w:t>Notes on prioritisation and next steps:</w:t>
      </w:r>
    </w:p>
    <w:p w14:paraId="24DC8613" w14:textId="77777777" w:rsidR="00D05513" w:rsidRPr="00CF786F" w:rsidRDefault="00000000">
      <w:pPr>
        <w:numPr>
          <w:ilvl w:val="0"/>
          <w:numId w:val="8"/>
        </w:numPr>
        <w:rPr>
          <w:rFonts w:ascii="Comic Sans MS" w:hAnsi="Comic Sans MS"/>
          <w:color w:val="000000"/>
          <w:highlight w:val="yellow"/>
        </w:rPr>
      </w:pPr>
      <w:r w:rsidRPr="00CF786F">
        <w:rPr>
          <w:rFonts w:ascii="Comic Sans MS" w:hAnsi="Comic Sans MS"/>
          <w:color w:val="000000"/>
          <w:highlight w:val="yellow"/>
        </w:rPr>
        <w:t>Immediate priorities (0–12 months): energy audit, CPD for staff, travel survey, expand Eco Warriors roles, adopt procurement and sustainability policy, launch energy-saving campaigns, and apply for small grants for LEDs and composting.</w:t>
      </w:r>
    </w:p>
    <w:p w14:paraId="3B104E89" w14:textId="77777777" w:rsidR="00D05513" w:rsidRPr="0057249D" w:rsidRDefault="00000000">
      <w:pPr>
        <w:numPr>
          <w:ilvl w:val="0"/>
          <w:numId w:val="8"/>
        </w:numPr>
        <w:rPr>
          <w:rFonts w:ascii="Comic Sans MS" w:hAnsi="Comic Sans MS"/>
          <w:color w:val="000000"/>
        </w:rPr>
      </w:pPr>
      <w:r w:rsidRPr="0057249D">
        <w:rPr>
          <w:rFonts w:ascii="Comic Sans MS" w:hAnsi="Comic Sans MS"/>
          <w:color w:val="000000"/>
        </w:rPr>
        <w:t>Medium-term (1–3 years): implement identified low/medium-cost retrofit measures, install smart thermostats, strengthen partnerships, expand plantings and rainwater/compost systems.</w:t>
      </w:r>
    </w:p>
    <w:p w14:paraId="7BA1AA1E" w14:textId="77777777" w:rsidR="00D05513" w:rsidRPr="0057249D" w:rsidRDefault="00000000">
      <w:pPr>
        <w:numPr>
          <w:ilvl w:val="0"/>
          <w:numId w:val="8"/>
        </w:numPr>
        <w:rPr>
          <w:rFonts w:ascii="Comic Sans MS" w:hAnsi="Comic Sans MS"/>
          <w:color w:val="000000"/>
        </w:rPr>
      </w:pPr>
      <w:r w:rsidRPr="0057249D">
        <w:rPr>
          <w:rFonts w:ascii="Comic Sans MS" w:hAnsi="Comic Sans MS"/>
          <w:color w:val="000000"/>
        </w:rPr>
        <w:t>Long-term (3–5 years): larger building retrofits as advised by energy audit, continued curriculum embedding, measurable reductions in energy use and transport emissions, and ongoing resilience improvements.</w:t>
      </w:r>
    </w:p>
    <w:p w14:paraId="040844A0" w14:textId="77777777" w:rsidR="00D05513" w:rsidRPr="0057249D" w:rsidRDefault="00000000">
      <w:pPr>
        <w:spacing w:before="240" w:after="240"/>
        <w:rPr>
          <w:rFonts w:ascii="Comic Sans MS" w:hAnsi="Comic Sans MS"/>
        </w:rPr>
      </w:pPr>
      <w:r w:rsidRPr="0057249D">
        <w:rPr>
          <w:rFonts w:ascii="Comic Sans MS" w:hAnsi="Comic Sans MS"/>
          <w:color w:val="000000"/>
        </w:rPr>
        <w:t>Framework note: Where relevant, objectives align with DfE focus areas: Decarbonisation, Adaptation and resilience, Biodiversity and Climate education and green careers. This plan supports the school’s existing strengths (established woodland, pond, orchard, Green Flag status, strong Eco Warriors) and the urban location with good public transport to drive realistic, high-impact actions.</w:t>
      </w:r>
    </w:p>
    <w:sectPr w:rsidR="00D05513" w:rsidRPr="0057249D" w:rsidSect="0057249D">
      <w:headerReference w:type="default" r:id="rId7"/>
      <w:footerReference w:type="default" r:id="rId8"/>
      <w:pgSz w:w="16838" w:h="11906" w:orient="landscape" w:code="9"/>
      <w:pgMar w:top="720" w:right="720" w:bottom="720" w:left="720" w:header="708" w:footer="708"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4C8D72" w14:textId="77777777" w:rsidR="00517785" w:rsidRDefault="00517785">
      <w:r>
        <w:separator/>
      </w:r>
    </w:p>
  </w:endnote>
  <w:endnote w:type="continuationSeparator" w:id="0">
    <w:p w14:paraId="2A205FC4" w14:textId="77777777" w:rsidR="00517785" w:rsidRDefault="005177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274E" w14:textId="41EEFE4A" w:rsidR="00A41D13" w:rsidRDefault="00A41D13">
    <w:pPr>
      <w:spacing w:after="10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30AC53" w14:textId="77777777" w:rsidR="00517785" w:rsidRDefault="00517785">
      <w:r>
        <w:separator/>
      </w:r>
    </w:p>
  </w:footnote>
  <w:footnote w:type="continuationSeparator" w:id="0">
    <w:p w14:paraId="46A18E08" w14:textId="77777777" w:rsidR="00517785" w:rsidRDefault="005177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7D2B4E" w14:textId="77777777" w:rsidR="00A41D13" w:rsidRDefault="00000000">
    <w:r>
      <w:rPr>
        <w:noProof/>
      </w:rPr>
      <w:drawing>
        <wp:anchor distT="0" distB="0" distL="114300" distR="114300" simplePos="0" relativeHeight="251658240" behindDoc="1" locked="0" layoutInCell="1" allowOverlap="1" wp14:anchorId="368350CA" wp14:editId="2D2B1604">
          <wp:simplePos x="0" y="0"/>
          <wp:positionH relativeFrom="column">
            <wp:posOffset>438150</wp:posOffset>
          </wp:positionH>
          <wp:positionV relativeFrom="paragraph">
            <wp:posOffset>-142875</wp:posOffset>
          </wp:positionV>
          <wp:extent cx="913333" cy="720000"/>
          <wp:effectExtent l="0" t="0" r="6350" b="0"/>
          <wp:wrapTight wrapText="bothSides">
            <wp:wrapPolygon edited="0">
              <wp:start x="1947" y="0"/>
              <wp:lineTo x="0" y="2937"/>
              <wp:lineTo x="0" y="13704"/>
              <wp:lineTo x="1112" y="20556"/>
              <wp:lineTo x="1391" y="20556"/>
              <wp:lineTo x="3337" y="20556"/>
              <wp:lineTo x="21415" y="17619"/>
              <wp:lineTo x="21415" y="2937"/>
              <wp:lineTo x="6397" y="0"/>
              <wp:lineTo x="1947" y="0"/>
            </wp:wrapPolygon>
          </wp:wrapTight>
          <wp:docPr id="169644374" name="image1.png" descr="$LOGO$"/>
          <wp:cNvGraphicFramePr/>
          <a:graphic xmlns:a="http://schemas.openxmlformats.org/drawingml/2006/main">
            <a:graphicData uri="http://schemas.openxmlformats.org/drawingml/2006/picture">
              <pic:pic xmlns:pic="http://schemas.openxmlformats.org/drawingml/2006/picture">
                <pic:nvPicPr>
                  <pic:cNvPr id="1" name="image1.png" descr="$LOGO$"/>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913333" cy="720000"/>
                  </a:xfrm>
                  <a:prstGeom prst="rect">
                    <a:avLst/>
                  </a:prstGeom>
                  <a:ln/>
                </pic:spPr>
              </pic:pic>
            </a:graphicData>
          </a:graphic>
          <wp14:sizeRelH relativeFrom="page">
            <wp14:pctWidth>0</wp14:pctWidth>
          </wp14:sizeRelH>
          <wp14:sizeRelV relativeFrom="page">
            <wp14:pctHeight>0</wp14:pctHeight>
          </wp14:sizeRelV>
        </wp:anchor>
      </w:drawing>
    </w:r>
  </w:p>
  <w:p w14:paraId="75F33E60" w14:textId="77777777" w:rsidR="00A41D13" w:rsidRDefault="00A41D1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 w15:restartNumberingAfterBreak="0">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15:restartNumberingAfterBreak="0">
    <w:nsid w:val="3BA85EC9"/>
    <w:multiLevelType w:val="hybridMultilevel"/>
    <w:tmpl w:val="0CE4CFB6"/>
    <w:lvl w:ilvl="0" w:tplc="19902905">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3FFA0A76"/>
    <w:multiLevelType w:val="hybridMultilevel"/>
    <w:tmpl w:val="F1D87DC0"/>
    <w:lvl w:ilvl="0" w:tplc="50993919">
      <w:start w:val="1"/>
      <w:numFmt w:val="decimal"/>
      <w:lvlText w:val="%1."/>
      <w:lvlJc w:val="left"/>
      <w:pPr>
        <w:ind w:left="720" w:hanging="360"/>
      </w:pPr>
    </w:lvl>
    <w:lvl w:ilvl="1" w:tplc="50993919" w:tentative="1">
      <w:start w:val="1"/>
      <w:numFmt w:val="lowerLetter"/>
      <w:lvlText w:val="%2."/>
      <w:lvlJc w:val="left"/>
      <w:pPr>
        <w:ind w:left="1440" w:hanging="360"/>
      </w:pPr>
    </w:lvl>
    <w:lvl w:ilvl="2" w:tplc="50993919" w:tentative="1">
      <w:start w:val="1"/>
      <w:numFmt w:val="lowerRoman"/>
      <w:lvlText w:val="%3."/>
      <w:lvlJc w:val="right"/>
      <w:pPr>
        <w:ind w:left="2160" w:hanging="180"/>
      </w:pPr>
    </w:lvl>
    <w:lvl w:ilvl="3" w:tplc="50993919" w:tentative="1">
      <w:start w:val="1"/>
      <w:numFmt w:val="decimal"/>
      <w:lvlText w:val="%4."/>
      <w:lvlJc w:val="left"/>
      <w:pPr>
        <w:ind w:left="2880" w:hanging="360"/>
      </w:pPr>
    </w:lvl>
    <w:lvl w:ilvl="4" w:tplc="50993919" w:tentative="1">
      <w:start w:val="1"/>
      <w:numFmt w:val="lowerLetter"/>
      <w:lvlText w:val="%5."/>
      <w:lvlJc w:val="left"/>
      <w:pPr>
        <w:ind w:left="3600" w:hanging="360"/>
      </w:pPr>
    </w:lvl>
    <w:lvl w:ilvl="5" w:tplc="50993919" w:tentative="1">
      <w:start w:val="1"/>
      <w:numFmt w:val="lowerRoman"/>
      <w:lvlText w:val="%6."/>
      <w:lvlJc w:val="right"/>
      <w:pPr>
        <w:ind w:left="4320" w:hanging="180"/>
      </w:pPr>
    </w:lvl>
    <w:lvl w:ilvl="6" w:tplc="50993919" w:tentative="1">
      <w:start w:val="1"/>
      <w:numFmt w:val="decimal"/>
      <w:lvlText w:val="%7."/>
      <w:lvlJc w:val="left"/>
      <w:pPr>
        <w:ind w:left="5040" w:hanging="360"/>
      </w:pPr>
    </w:lvl>
    <w:lvl w:ilvl="7" w:tplc="50993919" w:tentative="1">
      <w:start w:val="1"/>
      <w:numFmt w:val="lowerLetter"/>
      <w:lvlText w:val="%8."/>
      <w:lvlJc w:val="left"/>
      <w:pPr>
        <w:ind w:left="5760" w:hanging="360"/>
      </w:pPr>
    </w:lvl>
    <w:lvl w:ilvl="8" w:tplc="50993919" w:tentative="1">
      <w:start w:val="1"/>
      <w:numFmt w:val="lowerRoman"/>
      <w:lvlText w:val="%9."/>
      <w:lvlJc w:val="right"/>
      <w:pPr>
        <w:ind w:left="6480" w:hanging="180"/>
      </w:pPr>
    </w:lvl>
  </w:abstractNum>
  <w:abstractNum w:abstractNumId="4" w15:restartNumberingAfterBreak="0">
    <w:nsid w:val="43C406B1"/>
    <w:multiLevelType w:val="hybridMultilevel"/>
    <w:tmpl w:val="2CF042D8"/>
    <w:lvl w:ilvl="0" w:tplc="62934262">
      <w:start w:val="1"/>
      <w:numFmt w:val="decimal"/>
      <w:lvlText w:val="%1."/>
      <w:lvlJc w:val="left"/>
      <w:pPr>
        <w:ind w:left="720" w:hanging="360"/>
      </w:pPr>
    </w:lvl>
    <w:lvl w:ilvl="1" w:tplc="62934262" w:tentative="1">
      <w:start w:val="1"/>
      <w:numFmt w:val="lowerLetter"/>
      <w:lvlText w:val="%2."/>
      <w:lvlJc w:val="left"/>
      <w:pPr>
        <w:ind w:left="1440" w:hanging="360"/>
      </w:pPr>
    </w:lvl>
    <w:lvl w:ilvl="2" w:tplc="62934262" w:tentative="1">
      <w:start w:val="1"/>
      <w:numFmt w:val="lowerRoman"/>
      <w:lvlText w:val="%3."/>
      <w:lvlJc w:val="right"/>
      <w:pPr>
        <w:ind w:left="2160" w:hanging="180"/>
      </w:pPr>
    </w:lvl>
    <w:lvl w:ilvl="3" w:tplc="62934262" w:tentative="1">
      <w:start w:val="1"/>
      <w:numFmt w:val="decimal"/>
      <w:lvlText w:val="%4."/>
      <w:lvlJc w:val="left"/>
      <w:pPr>
        <w:ind w:left="2880" w:hanging="360"/>
      </w:pPr>
    </w:lvl>
    <w:lvl w:ilvl="4" w:tplc="62934262" w:tentative="1">
      <w:start w:val="1"/>
      <w:numFmt w:val="lowerLetter"/>
      <w:lvlText w:val="%5."/>
      <w:lvlJc w:val="left"/>
      <w:pPr>
        <w:ind w:left="3600" w:hanging="360"/>
      </w:pPr>
    </w:lvl>
    <w:lvl w:ilvl="5" w:tplc="62934262" w:tentative="1">
      <w:start w:val="1"/>
      <w:numFmt w:val="lowerRoman"/>
      <w:lvlText w:val="%6."/>
      <w:lvlJc w:val="right"/>
      <w:pPr>
        <w:ind w:left="4320" w:hanging="180"/>
      </w:pPr>
    </w:lvl>
    <w:lvl w:ilvl="6" w:tplc="62934262" w:tentative="1">
      <w:start w:val="1"/>
      <w:numFmt w:val="decimal"/>
      <w:lvlText w:val="%7."/>
      <w:lvlJc w:val="left"/>
      <w:pPr>
        <w:ind w:left="5040" w:hanging="360"/>
      </w:pPr>
    </w:lvl>
    <w:lvl w:ilvl="7" w:tplc="62934262" w:tentative="1">
      <w:start w:val="1"/>
      <w:numFmt w:val="lowerLetter"/>
      <w:lvlText w:val="%8."/>
      <w:lvlJc w:val="left"/>
      <w:pPr>
        <w:ind w:left="5760" w:hanging="360"/>
      </w:pPr>
    </w:lvl>
    <w:lvl w:ilvl="8" w:tplc="62934262" w:tentative="1">
      <w:start w:val="1"/>
      <w:numFmt w:val="lowerRoman"/>
      <w:lvlText w:val="%9."/>
      <w:lvlJc w:val="right"/>
      <w:pPr>
        <w:ind w:left="6480" w:hanging="180"/>
      </w:pPr>
    </w:lvl>
  </w:abstractNum>
  <w:abstractNum w:abstractNumId="5" w15:restartNumberingAfterBreak="0">
    <w:nsid w:val="4E030807"/>
    <w:multiLevelType w:val="multilevel"/>
    <w:tmpl w:val="0C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14247699">
    <w:abstractNumId w:val="6"/>
  </w:num>
  <w:num w:numId="2" w16cid:durableId="697511906">
    <w:abstractNumId w:val="8"/>
  </w:num>
  <w:num w:numId="3" w16cid:durableId="1263958405">
    <w:abstractNumId w:val="9"/>
  </w:num>
  <w:num w:numId="4" w16cid:durableId="1585843441">
    <w:abstractNumId w:val="7"/>
  </w:num>
  <w:num w:numId="5" w16cid:durableId="945039567">
    <w:abstractNumId w:val="1"/>
  </w:num>
  <w:num w:numId="6" w16cid:durableId="241990328">
    <w:abstractNumId w:val="0"/>
  </w:num>
  <w:num w:numId="7" w16cid:durableId="325986862">
    <w:abstractNumId w:val="5"/>
  </w:num>
  <w:num w:numId="8" w16cid:durableId="1180464199">
    <w:abstractNumId w:val="2"/>
  </w:num>
  <w:num w:numId="9" w16cid:durableId="571697570">
    <w:abstractNumId w:val="3"/>
  </w:num>
  <w:num w:numId="10" w16cid:durableId="108626635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1D13"/>
    <w:rsid w:val="00016C3A"/>
    <w:rsid w:val="00217DE5"/>
    <w:rsid w:val="0040271D"/>
    <w:rsid w:val="00517785"/>
    <w:rsid w:val="0057249D"/>
    <w:rsid w:val="005932B0"/>
    <w:rsid w:val="006F484E"/>
    <w:rsid w:val="00712BE7"/>
    <w:rsid w:val="00716FFE"/>
    <w:rsid w:val="008E25A0"/>
    <w:rsid w:val="00A41D13"/>
    <w:rsid w:val="00A453F4"/>
    <w:rsid w:val="00C86FD6"/>
    <w:rsid w:val="00CF786F"/>
    <w:rsid w:val="00D05513"/>
    <w:rsid w:val="00E95B2E"/>
    <w:rsid w:val="00F639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602C58"/>
  <w15:docId w15:val="{8D7C5658-A61A-4EC0-B64A-0FADFBC91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en-US"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217DE5"/>
    <w:pPr>
      <w:tabs>
        <w:tab w:val="center" w:pos="4513"/>
        <w:tab w:val="right" w:pos="9026"/>
      </w:tabs>
    </w:pPr>
  </w:style>
  <w:style w:type="character" w:customStyle="1" w:styleId="HeaderChar">
    <w:name w:val="Header Char"/>
    <w:basedOn w:val="DefaultParagraphFont"/>
    <w:link w:val="Header"/>
    <w:uiPriority w:val="99"/>
    <w:rsid w:val="00217DE5"/>
  </w:style>
  <w:style w:type="paragraph" w:styleId="Footer">
    <w:name w:val="footer"/>
    <w:basedOn w:val="Normal"/>
    <w:link w:val="FooterChar"/>
    <w:uiPriority w:val="99"/>
    <w:unhideWhenUsed/>
    <w:rsid w:val="00217DE5"/>
    <w:pPr>
      <w:tabs>
        <w:tab w:val="center" w:pos="4513"/>
        <w:tab w:val="right" w:pos="9026"/>
      </w:tabs>
    </w:pPr>
  </w:style>
  <w:style w:type="character" w:customStyle="1" w:styleId="FooterChar">
    <w:name w:val="Footer Char"/>
    <w:basedOn w:val="DefaultParagraphFont"/>
    <w:link w:val="Footer"/>
    <w:uiPriority w:val="99"/>
    <w:rsid w:val="00217DE5"/>
  </w:style>
  <w:style w:type="character" w:customStyle="1" w:styleId="DefaultParagraphFontPHPDOCX">
    <w:name w:val="Default Paragraph Font PHPDOCX"/>
    <w:uiPriority w:val="1"/>
    <w:semiHidden/>
    <w:unhideWhenUsed/>
  </w:style>
  <w:style w:type="paragraph" w:customStyle="1" w:styleId="ListParagraphPHPDOCX">
    <w:name w:val="List Paragraph PHPDOCX"/>
    <w:basedOn w:val="Normal"/>
    <w:uiPriority w:val="34"/>
    <w:qFormat/>
    <w:rsid w:val="00DF064E"/>
    <w:pPr>
      <w:ind w:left="720"/>
      <w:contextualSpacing/>
    </w:pPr>
  </w:style>
  <w:style w:type="paragraph" w:customStyle="1" w:styleId="TitlePHPDOCX">
    <w:name w:val="Title PHPDOCX"/>
    <w:basedOn w:val="Normal"/>
    <w:next w:val="Normal"/>
    <w:link w:val="TitleCarPHPDOCX"/>
    <w:uiPriority w:val="10"/>
    <w:qFormat/>
    <w:rsid w:val="00DF064E"/>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customStyle="1"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customStyle="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customStyle="1" w:styleId="TableGridPHPDOCX">
    <w:name w:val="Table Grid PHPDOCX"/>
    <w:uiPriority w:val="59"/>
    <w:rsid w:val="00493A0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nnotationreferencePHPDOCX">
    <w:name w:val="annotation reference PHPDOCX"/>
    <w:basedOn w:val="DefaultParagraphFontPHPDOCX"/>
    <w:uiPriority w:val="99"/>
    <w:semiHidden/>
    <w:unhideWhenUsed/>
    <w:rsid w:val="00E139EA"/>
    <w:rPr>
      <w:sz w:val="16"/>
      <w:szCs w:val="16"/>
    </w:rPr>
  </w:style>
  <w:style w:type="paragraph" w:customStyle="1" w:styleId="annotationtextPHPDOCX">
    <w:name w:val="annotation text PHPDOCX"/>
    <w:basedOn w:val="Normal"/>
    <w:link w:val="CommentTextCharPHPDOCX"/>
    <w:uiPriority w:val="99"/>
    <w:semiHidden/>
    <w:unhideWhenUsed/>
    <w:rsid w:val="00E139EA"/>
  </w:style>
  <w:style w:type="character" w:customStyle="1" w:styleId="CommentTextCharPHPDOCX">
    <w:name w:val="Comment Text Char PHPDOCX"/>
    <w:basedOn w:val="DefaultParagraphFontPHPDOCX"/>
    <w:link w:val="annotationtextPHPDOCX"/>
    <w:uiPriority w:val="99"/>
    <w:semiHidden/>
    <w:rsid w:val="00E139EA"/>
    <w:rPr>
      <w:sz w:val="20"/>
      <w:szCs w:val="20"/>
    </w:rPr>
  </w:style>
  <w:style w:type="paragraph" w:customStyle="1" w:styleId="annotationsubjectPHPDOCX">
    <w:name w:val="annotation subject PHPDOCX"/>
    <w:basedOn w:val="annotationtextPHPDOCX"/>
    <w:next w:val="annotation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annotationsubjectPHPDOCX"/>
    <w:uiPriority w:val="99"/>
    <w:semiHidden/>
    <w:rsid w:val="00E139EA"/>
    <w:rPr>
      <w:b/>
      <w:bCs/>
      <w:sz w:val="20"/>
      <w:szCs w:val="20"/>
    </w:rPr>
  </w:style>
  <w:style w:type="paragraph" w:customStyle="1" w:styleId="BalloonTextPHPDOCX">
    <w:name w:val="Balloon Text PHPDOCX"/>
    <w:basedOn w:val="Normal"/>
    <w:link w:val="BalloonTextCharPHPDOCX"/>
    <w:uiPriority w:val="99"/>
    <w:semiHidden/>
    <w:unhideWhenUsed/>
    <w:rsid w:val="00E139EA"/>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customStyle="1" w:styleId="footnoteTextPHPDOCX">
    <w:name w:val="footnote Text PHPDOCX"/>
    <w:basedOn w:val="Normal"/>
    <w:link w:val="footnoteTextCarPHPDOCX"/>
    <w:uiPriority w:val="99"/>
    <w:semiHidden/>
    <w:unhideWhenUsed/>
    <w:rsid w:val="006E0FDA"/>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customStyle="1" w:styleId="footnoteReferencePHPDOCX">
    <w:name w:val="footnote Reference PHPDOCX"/>
    <w:basedOn w:val="DefaultParagraphFontPHPDOCX"/>
    <w:uiPriority w:val="99"/>
    <w:semiHidden/>
    <w:unhideWhenUsed/>
    <w:rsid w:val="006E0FDA"/>
    <w:rPr>
      <w:vertAlign w:val="superscript"/>
    </w:rPr>
  </w:style>
  <w:style w:type="paragraph" w:customStyle="1" w:styleId="endnoteTextPHPDOCX">
    <w:name w:val="endnote Text PHPDOCX"/>
    <w:basedOn w:val="Normal"/>
    <w:link w:val="endnoteTextCarPHPDOCX"/>
    <w:uiPriority w:val="99"/>
    <w:semiHidden/>
    <w:unhideWhenUsed/>
    <w:rsid w:val="006E0FDA"/>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customStyle="1"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10</Pages>
  <Words>2884</Words>
  <Characters>16441</Characters>
  <Application>Microsoft Office Word</Application>
  <DocSecurity>0</DocSecurity>
  <Lines>137</Lines>
  <Paragraphs>38</Paragraphs>
  <ScaleCrop>false</ScaleCrop>
  <Company/>
  <LinksUpToDate>false</LinksUpToDate>
  <CharactersWithSpaces>19287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Fiona Hamriding</dc:creator>
  <cp:lastModifiedBy>Fiona Salisbury</cp:lastModifiedBy>
  <cp:revision>3</cp:revision>
  <dcterms:created xsi:type="dcterms:W3CDTF">2026-01-21T14:49:00Z</dcterms:created>
  <dcterms:modified xsi:type="dcterms:W3CDTF">2026-01-21T14:50:00Z</dcterms:modified>
</cp:coreProperties>
</file>